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47F49" w:rsidRPr="00447F49" w:rsidRDefault="00447F49" w:rsidP="001D1755">
      <w:pPr>
        <w:suppressAutoHyphens w:val="0"/>
        <w:jc w:val="center"/>
        <w:rPr>
          <w:rFonts w:ascii="Calibri" w:hAnsi="Calibri" w:cs="Calibri"/>
          <w:sz w:val="18"/>
          <w:szCs w:val="18"/>
        </w:rPr>
      </w:pPr>
      <w:r w:rsidRPr="00447F49">
        <w:rPr>
          <w:rFonts w:ascii="Calibri" w:hAnsi="Calibri" w:cs="Calibri"/>
          <w:sz w:val="18"/>
          <w:szCs w:val="18"/>
          <w:lang w:eastAsia="pl-PL"/>
        </w:rPr>
        <w:t>P</w:t>
      </w:r>
      <w:r w:rsidR="00BC4B35">
        <w:rPr>
          <w:rFonts w:ascii="Calibri" w:hAnsi="Calibri" w:cs="Calibri"/>
          <w:sz w:val="18"/>
          <w:szCs w:val="18"/>
          <w:lang w:eastAsia="pl-PL"/>
        </w:rPr>
        <w:t xml:space="preserve">rojekt </w:t>
      </w:r>
      <w:r w:rsidR="00BC4B35" w:rsidRPr="0026382E">
        <w:rPr>
          <w:rFonts w:ascii="Calibri" w:hAnsi="Calibri" w:cs="Calibri"/>
          <w:sz w:val="18"/>
          <w:szCs w:val="18"/>
          <w:lang w:eastAsia="pl-PL"/>
        </w:rPr>
        <w:t>„</w:t>
      </w:r>
      <w:r w:rsidR="0026382E" w:rsidRPr="0026382E">
        <w:rPr>
          <w:rFonts w:ascii="Calibri" w:hAnsi="Calibri" w:cs="Calibri"/>
          <w:sz w:val="18"/>
          <w:szCs w:val="18"/>
          <w:lang w:eastAsia="pl-PL"/>
        </w:rPr>
        <w:t>Przez aktywność do integracji</w:t>
      </w:r>
      <w:r w:rsidRPr="0026382E">
        <w:rPr>
          <w:rFonts w:ascii="Calibri" w:hAnsi="Calibri" w:cs="Calibri"/>
          <w:sz w:val="18"/>
          <w:szCs w:val="18"/>
          <w:lang w:eastAsia="pl-PL"/>
        </w:rPr>
        <w:t>”</w:t>
      </w:r>
      <w:r w:rsidRPr="00447F49">
        <w:rPr>
          <w:rFonts w:ascii="Calibri" w:hAnsi="Calibri" w:cs="Calibri"/>
          <w:sz w:val="18"/>
          <w:szCs w:val="18"/>
          <w:lang w:eastAsia="pl-PL"/>
        </w:rPr>
        <w:t xml:space="preserve"> współfinansowany ze środków Europejskiego Funduszu Społecznego,</w:t>
      </w:r>
      <w:r w:rsidR="001D1755">
        <w:rPr>
          <w:rFonts w:ascii="Calibri" w:hAnsi="Calibri" w:cs="Calibri"/>
          <w:sz w:val="18"/>
          <w:szCs w:val="18"/>
          <w:lang w:eastAsia="pl-PL"/>
        </w:rPr>
        <w:t xml:space="preserve"> </w:t>
      </w:r>
      <w:r w:rsidRPr="00447F49">
        <w:rPr>
          <w:rFonts w:ascii="Calibri" w:hAnsi="Calibri" w:cs="Calibri"/>
          <w:sz w:val="18"/>
          <w:szCs w:val="18"/>
          <w:lang w:eastAsia="pl-PL"/>
        </w:rPr>
        <w:t xml:space="preserve"> realizowany  przez </w:t>
      </w:r>
      <w:r w:rsidR="00BC4B35">
        <w:rPr>
          <w:rFonts w:ascii="Calibri" w:hAnsi="Calibri" w:cs="Calibri"/>
          <w:sz w:val="18"/>
          <w:szCs w:val="18"/>
          <w:lang w:eastAsia="pl-PL"/>
        </w:rPr>
        <w:t>S</w:t>
      </w:r>
      <w:r w:rsidR="0026382E">
        <w:rPr>
          <w:rFonts w:ascii="Calibri" w:hAnsi="Calibri" w:cs="Calibri"/>
          <w:sz w:val="18"/>
          <w:szCs w:val="18"/>
          <w:lang w:eastAsia="pl-PL"/>
        </w:rPr>
        <w:t>towarzyszenie Nowa Perspektywa</w:t>
      </w:r>
      <w:r w:rsidR="00EB18CA">
        <w:rPr>
          <w:rFonts w:ascii="Calibri" w:hAnsi="Calibri" w:cs="Calibri"/>
          <w:sz w:val="18"/>
          <w:szCs w:val="18"/>
          <w:lang w:eastAsia="pl-PL"/>
        </w:rPr>
        <w:t>, na podstawie Umowy nr</w:t>
      </w:r>
      <w:r w:rsidR="0026382E">
        <w:rPr>
          <w:rFonts w:ascii="Calibri" w:hAnsi="Calibri" w:cs="Calibri"/>
          <w:sz w:val="18"/>
          <w:szCs w:val="18"/>
        </w:rPr>
        <w:t xml:space="preserve"> </w:t>
      </w:r>
      <w:r w:rsidR="000E7647" w:rsidRPr="000E7647">
        <w:rPr>
          <w:rFonts w:ascii="Calibri" w:hAnsi="Calibri" w:cs="Calibri"/>
          <w:sz w:val="18"/>
          <w:szCs w:val="18"/>
        </w:rPr>
        <w:t>RPPK.08.01.00-18-0102/16-00</w:t>
      </w:r>
      <w:r w:rsidR="001D1755">
        <w:rPr>
          <w:rFonts w:ascii="Calibri" w:hAnsi="Calibri" w:cs="Calibri"/>
          <w:sz w:val="18"/>
          <w:szCs w:val="18"/>
        </w:rPr>
        <w:t xml:space="preserve">, </w:t>
      </w:r>
      <w:r w:rsidRPr="00447F49">
        <w:rPr>
          <w:rFonts w:ascii="Calibri" w:hAnsi="Calibri" w:cs="Calibri"/>
          <w:sz w:val="18"/>
          <w:szCs w:val="18"/>
          <w:lang w:eastAsia="pl-PL"/>
        </w:rPr>
        <w:t>zawartej z Wojewódzkim Urzędem Pracy w Rzeszowie w ramach Programu Operacyjnego Kapitał Ludzki</w:t>
      </w:r>
      <w:r w:rsidR="001D1755">
        <w:rPr>
          <w:rFonts w:ascii="Calibri" w:hAnsi="Calibri" w:cs="Calibri"/>
          <w:sz w:val="18"/>
          <w:szCs w:val="18"/>
          <w:lang w:eastAsia="pl-PL"/>
        </w:rPr>
        <w:t xml:space="preserve">, </w:t>
      </w:r>
      <w:r w:rsidRPr="00447F49">
        <w:rPr>
          <w:rFonts w:ascii="Calibri" w:hAnsi="Calibri" w:cs="Calibri"/>
          <w:sz w:val="18"/>
          <w:szCs w:val="18"/>
          <w:lang w:eastAsia="pl-PL"/>
        </w:rPr>
        <w:t>Priorytet VII</w:t>
      </w:r>
      <w:r w:rsidR="00972CEA">
        <w:rPr>
          <w:rFonts w:ascii="Calibri" w:hAnsi="Calibri" w:cs="Calibri"/>
          <w:sz w:val="18"/>
          <w:szCs w:val="18"/>
          <w:lang w:eastAsia="pl-PL"/>
        </w:rPr>
        <w:t>I. Integracja społeczna</w:t>
      </w:r>
      <w:r w:rsidR="001D1755">
        <w:rPr>
          <w:rFonts w:ascii="Calibri" w:hAnsi="Calibri" w:cs="Calibri"/>
          <w:sz w:val="18"/>
          <w:szCs w:val="18"/>
          <w:lang w:eastAsia="pl-PL"/>
        </w:rPr>
        <w:t xml:space="preserve">, </w:t>
      </w:r>
      <w:r w:rsidR="00972CEA">
        <w:rPr>
          <w:rFonts w:ascii="Calibri" w:hAnsi="Calibri" w:cs="Calibri"/>
          <w:sz w:val="18"/>
          <w:szCs w:val="18"/>
          <w:lang w:eastAsia="pl-PL"/>
        </w:rPr>
        <w:t xml:space="preserve">Działanie 8.1. </w:t>
      </w:r>
      <w:r w:rsidR="00BC4B35" w:rsidRPr="00BC4B35">
        <w:rPr>
          <w:rFonts w:ascii="Calibri" w:hAnsi="Calibri" w:cs="Calibri"/>
          <w:sz w:val="18"/>
          <w:szCs w:val="18"/>
        </w:rPr>
        <w:t>Aktywna integracja osób zagrożonych ubóstwem lub wykluczeniem społecznym</w:t>
      </w:r>
      <w:r w:rsidR="001D1755">
        <w:rPr>
          <w:rFonts w:ascii="Calibri" w:hAnsi="Calibri" w:cs="Calibri"/>
          <w:sz w:val="18"/>
          <w:szCs w:val="18"/>
        </w:rPr>
        <w:t xml:space="preserve"> </w:t>
      </w:r>
      <w:r w:rsidR="00BC4B35" w:rsidRPr="00BC4B35">
        <w:rPr>
          <w:rFonts w:ascii="Calibri" w:hAnsi="Calibri" w:cs="Calibri"/>
          <w:sz w:val="18"/>
          <w:szCs w:val="18"/>
        </w:rPr>
        <w:t>–</w:t>
      </w:r>
      <w:r w:rsidR="001D1755">
        <w:rPr>
          <w:rFonts w:ascii="Calibri" w:hAnsi="Calibri" w:cs="Calibri"/>
          <w:sz w:val="18"/>
          <w:szCs w:val="18"/>
        </w:rPr>
        <w:t xml:space="preserve"> </w:t>
      </w:r>
      <w:r w:rsidR="00BC4B35" w:rsidRPr="00BC4B35">
        <w:rPr>
          <w:rFonts w:ascii="Calibri" w:hAnsi="Calibri" w:cs="Calibri"/>
          <w:sz w:val="18"/>
          <w:szCs w:val="18"/>
        </w:rPr>
        <w:t>projekty konkursowe</w:t>
      </w:r>
    </w:p>
    <w:p w:rsidR="00447F49" w:rsidRPr="00447F49" w:rsidRDefault="00447F49" w:rsidP="00447F49">
      <w:pPr>
        <w:jc w:val="center"/>
        <w:rPr>
          <w:rFonts w:ascii="Calibri" w:hAnsi="Calibri" w:cs="Arial"/>
          <w:b/>
          <w:sz w:val="28"/>
          <w:szCs w:val="22"/>
        </w:rPr>
      </w:pPr>
    </w:p>
    <w:p w:rsidR="009F0773" w:rsidRPr="00E324A7" w:rsidRDefault="009F0773" w:rsidP="00B53EA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9F0773" w:rsidRPr="00E324A7" w:rsidRDefault="009F0773" w:rsidP="00B53EA8">
      <w:pPr>
        <w:jc w:val="center"/>
        <w:rPr>
          <w:rFonts w:asciiTheme="minorHAnsi" w:hAnsiTheme="minorHAnsi" w:cs="Calibri"/>
          <w:sz w:val="28"/>
          <w:szCs w:val="22"/>
        </w:rPr>
      </w:pPr>
      <w:r w:rsidRPr="00E324A7">
        <w:rPr>
          <w:rFonts w:asciiTheme="minorHAnsi" w:hAnsiTheme="minorHAnsi" w:cs="Calibri"/>
          <w:b/>
          <w:bCs/>
          <w:sz w:val="28"/>
          <w:szCs w:val="22"/>
        </w:rPr>
        <w:t xml:space="preserve">Umowa </w:t>
      </w:r>
      <w:r w:rsidR="005A38EE" w:rsidRPr="00E324A7">
        <w:rPr>
          <w:rFonts w:asciiTheme="minorHAnsi" w:hAnsiTheme="minorHAnsi" w:cs="Calibri"/>
          <w:b/>
          <w:sz w:val="28"/>
          <w:szCs w:val="22"/>
        </w:rPr>
        <w:t xml:space="preserve">uczestnictwa w </w:t>
      </w:r>
      <w:r w:rsidR="00340AF6" w:rsidRPr="00E324A7">
        <w:rPr>
          <w:rFonts w:asciiTheme="minorHAnsi" w:hAnsiTheme="minorHAnsi" w:cs="Calibri"/>
          <w:b/>
          <w:sz w:val="28"/>
          <w:szCs w:val="22"/>
        </w:rPr>
        <w:t xml:space="preserve">projekcie </w:t>
      </w:r>
      <w:r w:rsidR="00807EEB" w:rsidRPr="00E324A7">
        <w:rPr>
          <w:rFonts w:asciiTheme="minorHAnsi" w:hAnsiTheme="minorHAnsi" w:cs="Calibri"/>
          <w:b/>
          <w:sz w:val="28"/>
          <w:szCs w:val="22"/>
        </w:rPr>
        <w:t xml:space="preserve">nr </w:t>
      </w:r>
      <w:r w:rsidR="00305AD6">
        <w:rPr>
          <w:rFonts w:asciiTheme="minorHAnsi" w:hAnsiTheme="minorHAnsi" w:cs="Calibri"/>
          <w:b/>
          <w:sz w:val="28"/>
          <w:szCs w:val="22"/>
        </w:rPr>
        <w:t>RPPK.08.01.00-18-0102/16</w:t>
      </w:r>
    </w:p>
    <w:p w:rsidR="009F0773" w:rsidRPr="0026382E" w:rsidRDefault="00AE5267" w:rsidP="00B53EA8">
      <w:pPr>
        <w:pStyle w:val="Tekstpodstawowy22"/>
        <w:spacing w:line="240" w:lineRule="auto"/>
        <w:jc w:val="center"/>
        <w:rPr>
          <w:rFonts w:asciiTheme="minorHAnsi" w:hAnsiTheme="minorHAnsi" w:cs="Calibri"/>
          <w:b/>
          <w:sz w:val="28"/>
          <w:szCs w:val="22"/>
        </w:rPr>
      </w:pPr>
      <w:r w:rsidRPr="0026382E">
        <w:rPr>
          <w:rFonts w:asciiTheme="minorHAnsi" w:hAnsiTheme="minorHAnsi" w:cs="Calibri"/>
          <w:b/>
          <w:sz w:val="28"/>
          <w:szCs w:val="22"/>
        </w:rPr>
        <w:t>„</w:t>
      </w:r>
      <w:r w:rsidR="0026382E" w:rsidRPr="0026382E">
        <w:rPr>
          <w:rFonts w:asciiTheme="minorHAnsi" w:hAnsiTheme="minorHAnsi" w:cs="Calibri"/>
          <w:b/>
          <w:sz w:val="28"/>
          <w:szCs w:val="22"/>
        </w:rPr>
        <w:t>Przez aktywność do integracji”</w:t>
      </w:r>
      <w:r w:rsidR="009F0773" w:rsidRPr="0026382E">
        <w:rPr>
          <w:rFonts w:asciiTheme="minorHAnsi" w:hAnsiTheme="minorHAnsi" w:cs="Calibri"/>
          <w:b/>
          <w:sz w:val="28"/>
          <w:szCs w:val="22"/>
        </w:rPr>
        <w:br/>
      </w:r>
    </w:p>
    <w:p w:rsidR="009F0773" w:rsidRPr="00E324A7" w:rsidRDefault="0066091B" w:rsidP="00B53EA8">
      <w:p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Zawarta w dniu </w:t>
      </w:r>
      <w:r w:rsidR="00807EEB" w:rsidRPr="00E324A7">
        <w:rPr>
          <w:rFonts w:asciiTheme="minorHAnsi" w:hAnsiTheme="minorHAnsi" w:cs="Calibri"/>
          <w:sz w:val="22"/>
          <w:szCs w:val="22"/>
        </w:rPr>
        <w:t>……………</w:t>
      </w:r>
      <w:r w:rsidR="00EB18CA">
        <w:rPr>
          <w:rFonts w:asciiTheme="minorHAnsi" w:hAnsiTheme="minorHAnsi" w:cs="Calibri"/>
          <w:sz w:val="22"/>
          <w:szCs w:val="22"/>
        </w:rPr>
        <w:t>……….</w:t>
      </w:r>
      <w:r w:rsidR="009F0773" w:rsidRPr="00E324A7">
        <w:rPr>
          <w:rFonts w:asciiTheme="minorHAnsi" w:hAnsiTheme="minorHAnsi" w:cs="Calibri"/>
          <w:sz w:val="22"/>
          <w:szCs w:val="22"/>
        </w:rPr>
        <w:t>w Rzeszowie pomiędzy</w:t>
      </w:r>
      <w:r w:rsidR="00B53EA8" w:rsidRPr="00E324A7">
        <w:rPr>
          <w:rFonts w:asciiTheme="minorHAnsi" w:hAnsiTheme="minorHAnsi" w:cs="Calibri"/>
          <w:sz w:val="22"/>
          <w:szCs w:val="22"/>
        </w:rPr>
        <w:t>:</w:t>
      </w:r>
      <w:r w:rsidR="009F0773" w:rsidRPr="00E324A7">
        <w:rPr>
          <w:rFonts w:asciiTheme="minorHAnsi" w:hAnsiTheme="minorHAnsi" w:cs="Calibri"/>
          <w:sz w:val="22"/>
          <w:szCs w:val="22"/>
        </w:rPr>
        <w:t xml:space="preserve"> </w:t>
      </w:r>
    </w:p>
    <w:p w:rsidR="009F0773" w:rsidRDefault="00BC4B35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Stowarzyszenie</w:t>
      </w:r>
      <w:r w:rsidR="00F3214A">
        <w:rPr>
          <w:rFonts w:asciiTheme="minorHAnsi" w:hAnsiTheme="minorHAnsi" w:cs="Calibri"/>
          <w:b/>
          <w:sz w:val="22"/>
          <w:szCs w:val="22"/>
        </w:rPr>
        <w:t>m</w:t>
      </w:r>
      <w:r>
        <w:rPr>
          <w:rFonts w:asciiTheme="minorHAnsi" w:hAnsiTheme="minorHAnsi" w:cs="Calibri"/>
          <w:b/>
          <w:sz w:val="22"/>
          <w:szCs w:val="22"/>
        </w:rPr>
        <w:t xml:space="preserve"> </w:t>
      </w:r>
      <w:r w:rsidR="0026382E">
        <w:rPr>
          <w:rFonts w:asciiTheme="minorHAnsi" w:hAnsiTheme="minorHAnsi" w:cs="Calibri"/>
          <w:b/>
          <w:sz w:val="22"/>
          <w:szCs w:val="22"/>
        </w:rPr>
        <w:t>Nowa Perspektywa</w:t>
      </w:r>
      <w:r w:rsidR="00B53EA8" w:rsidRPr="00E324A7">
        <w:rPr>
          <w:rFonts w:asciiTheme="minorHAnsi" w:hAnsiTheme="minorHAnsi" w:cs="Calibri"/>
          <w:sz w:val="22"/>
          <w:szCs w:val="22"/>
        </w:rPr>
        <w:t xml:space="preserve"> z siedzibą </w:t>
      </w:r>
      <w:r w:rsidR="009F0773" w:rsidRPr="00E324A7">
        <w:rPr>
          <w:rFonts w:asciiTheme="minorHAnsi" w:hAnsiTheme="minorHAnsi" w:cs="Calibri"/>
          <w:sz w:val="22"/>
          <w:szCs w:val="22"/>
        </w:rPr>
        <w:t xml:space="preserve">w Rzeszowie, ul. </w:t>
      </w:r>
      <w:r w:rsidR="006C2F01">
        <w:rPr>
          <w:rFonts w:asciiTheme="minorHAnsi" w:hAnsiTheme="minorHAnsi" w:cs="Calibri"/>
          <w:sz w:val="22"/>
          <w:szCs w:val="22"/>
        </w:rPr>
        <w:t>Piłsudskiego 34, 35-001</w:t>
      </w:r>
      <w:r w:rsidR="009F0773" w:rsidRPr="00E324A7">
        <w:rPr>
          <w:rFonts w:asciiTheme="minorHAnsi" w:hAnsiTheme="minorHAnsi" w:cs="Calibri"/>
          <w:sz w:val="22"/>
          <w:szCs w:val="22"/>
        </w:rPr>
        <w:t xml:space="preserve"> Rz</w:t>
      </w:r>
      <w:r w:rsidR="00B53EA8" w:rsidRPr="00E324A7">
        <w:rPr>
          <w:rFonts w:asciiTheme="minorHAnsi" w:hAnsiTheme="minorHAnsi" w:cs="Calibri"/>
          <w:sz w:val="22"/>
          <w:szCs w:val="22"/>
        </w:rPr>
        <w:t>eszów, NIP –</w:t>
      </w:r>
      <w:r w:rsidR="006C2F01">
        <w:rPr>
          <w:rFonts w:asciiTheme="minorHAnsi" w:hAnsiTheme="minorHAnsi" w:cs="Calibri"/>
          <w:sz w:val="22"/>
          <w:szCs w:val="22"/>
        </w:rPr>
        <w:t xml:space="preserve"> </w:t>
      </w:r>
      <w:r w:rsidR="0026382E">
        <w:rPr>
          <w:rFonts w:asciiTheme="minorHAnsi" w:hAnsiTheme="minorHAnsi" w:cs="Calibri"/>
          <w:sz w:val="22"/>
          <w:szCs w:val="22"/>
        </w:rPr>
        <w:t>5170369184</w:t>
      </w:r>
      <w:r w:rsidR="00B53EA8" w:rsidRPr="00E324A7">
        <w:rPr>
          <w:rFonts w:asciiTheme="minorHAnsi" w:hAnsiTheme="minorHAnsi" w:cs="Calibri"/>
          <w:sz w:val="22"/>
          <w:szCs w:val="22"/>
        </w:rPr>
        <w:t xml:space="preserve">, </w:t>
      </w:r>
      <w:r w:rsidR="006C2F01">
        <w:rPr>
          <w:rFonts w:asciiTheme="minorHAnsi" w:hAnsiTheme="minorHAnsi" w:cs="Calibri"/>
          <w:sz w:val="22"/>
          <w:szCs w:val="22"/>
        </w:rPr>
        <w:t xml:space="preserve">REGON – </w:t>
      </w:r>
      <w:r w:rsidR="0026382E">
        <w:rPr>
          <w:rFonts w:asciiTheme="minorHAnsi" w:hAnsiTheme="minorHAnsi" w:cs="Calibri"/>
          <w:sz w:val="22"/>
          <w:szCs w:val="22"/>
        </w:rPr>
        <w:t>361065050</w:t>
      </w:r>
      <w:r w:rsidR="001D1755">
        <w:rPr>
          <w:rFonts w:asciiTheme="minorHAnsi" w:hAnsiTheme="minorHAnsi" w:cs="Calibri"/>
          <w:sz w:val="22"/>
          <w:szCs w:val="22"/>
        </w:rPr>
        <w:t xml:space="preserve"> reprezentowaną przez </w:t>
      </w:r>
      <w:r w:rsidR="0026382E">
        <w:rPr>
          <w:rFonts w:asciiTheme="minorHAnsi" w:hAnsiTheme="minorHAnsi" w:cs="Calibri"/>
          <w:b/>
          <w:sz w:val="22"/>
          <w:szCs w:val="22"/>
        </w:rPr>
        <w:t>Jakuba Gibałę</w:t>
      </w:r>
    </w:p>
    <w:p w:rsidR="00F3214A" w:rsidRDefault="00F3214A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F3214A" w:rsidRPr="00E324A7" w:rsidRDefault="00F3214A" w:rsidP="00B53EA8">
      <w:pPr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zwanym</w:t>
      </w:r>
      <w:r w:rsidRPr="00E324A7">
        <w:rPr>
          <w:rFonts w:asciiTheme="minorHAnsi" w:hAnsiTheme="minorHAnsi" w:cs="Calibri"/>
          <w:sz w:val="22"/>
          <w:szCs w:val="22"/>
        </w:rPr>
        <w:t xml:space="preserve"> dalej „</w:t>
      </w:r>
      <w:r w:rsidRPr="004F52BB">
        <w:rPr>
          <w:rFonts w:asciiTheme="minorHAnsi" w:hAnsiTheme="minorHAnsi" w:cs="Calibri"/>
          <w:b/>
          <w:sz w:val="22"/>
          <w:szCs w:val="22"/>
        </w:rPr>
        <w:t>Realizatorem projektu</w:t>
      </w:r>
      <w:r w:rsidRPr="00E324A7">
        <w:rPr>
          <w:rFonts w:asciiTheme="minorHAnsi" w:hAnsiTheme="minorHAnsi" w:cs="Calibri"/>
          <w:sz w:val="22"/>
          <w:szCs w:val="22"/>
        </w:rPr>
        <w:t>”</w:t>
      </w:r>
    </w:p>
    <w:p w:rsidR="009F0773" w:rsidRPr="00E324A7" w:rsidRDefault="009F0773" w:rsidP="00B53EA8">
      <w:pPr>
        <w:jc w:val="both"/>
        <w:rPr>
          <w:rFonts w:asciiTheme="minorHAnsi" w:hAnsiTheme="minorHAnsi" w:cs="Calibri"/>
          <w:sz w:val="22"/>
          <w:szCs w:val="22"/>
        </w:rPr>
      </w:pPr>
    </w:p>
    <w:p w:rsidR="0071337C" w:rsidRPr="00E324A7" w:rsidRDefault="00F406E1" w:rsidP="00B53EA8">
      <w:p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a </w:t>
      </w:r>
    </w:p>
    <w:p w:rsidR="0071337C" w:rsidRPr="00E324A7" w:rsidRDefault="0071337C" w:rsidP="00B53EA8">
      <w:pPr>
        <w:jc w:val="both"/>
        <w:rPr>
          <w:rFonts w:asciiTheme="minorHAnsi" w:hAnsiTheme="minorHAnsi" w:cs="Calibri"/>
          <w:sz w:val="22"/>
          <w:szCs w:val="22"/>
        </w:rPr>
      </w:pPr>
    </w:p>
    <w:p w:rsidR="00F64E99" w:rsidRPr="00E324A7" w:rsidRDefault="009F0773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Pani</w:t>
      </w:r>
      <w:r w:rsidR="007F35CA" w:rsidRPr="00E324A7">
        <w:rPr>
          <w:rFonts w:asciiTheme="minorHAnsi" w:hAnsiTheme="minorHAnsi" w:cs="Calibri"/>
          <w:b/>
          <w:sz w:val="22"/>
          <w:szCs w:val="22"/>
        </w:rPr>
        <w:t xml:space="preserve">ą/Panem </w:t>
      </w:r>
    </w:p>
    <w:p w:rsidR="00F64E99" w:rsidRPr="00E324A7" w:rsidRDefault="00F64E99" w:rsidP="00B53EA8">
      <w:pPr>
        <w:jc w:val="both"/>
        <w:rPr>
          <w:rFonts w:asciiTheme="minorHAnsi" w:hAnsiTheme="minorHAnsi" w:cs="Calibri"/>
          <w:sz w:val="22"/>
          <w:szCs w:val="22"/>
        </w:rPr>
      </w:pPr>
    </w:p>
    <w:p w:rsidR="009F0773" w:rsidRPr="00E324A7" w:rsidRDefault="00807EEB" w:rsidP="00B53EA8">
      <w:pPr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…………………………</w:t>
      </w:r>
      <w:r w:rsidR="00356D5A">
        <w:rPr>
          <w:rFonts w:asciiTheme="minorHAnsi" w:hAnsiTheme="minorHAnsi" w:cs="Calibri"/>
          <w:b/>
          <w:sz w:val="22"/>
          <w:szCs w:val="22"/>
        </w:rPr>
        <w:t>.……………………….</w:t>
      </w:r>
      <w:r w:rsidR="00F406E1" w:rsidRPr="00E324A7">
        <w:rPr>
          <w:rFonts w:asciiTheme="minorHAnsi" w:hAnsiTheme="minorHAnsi" w:cs="Calibri"/>
          <w:b/>
          <w:sz w:val="22"/>
          <w:szCs w:val="22"/>
        </w:rPr>
        <w:br/>
      </w:r>
      <w:r w:rsidRPr="00E324A7">
        <w:rPr>
          <w:rFonts w:asciiTheme="minorHAnsi" w:hAnsiTheme="minorHAnsi" w:cs="Calibri"/>
          <w:sz w:val="22"/>
          <w:szCs w:val="22"/>
        </w:rPr>
        <w:t>zamieszkałą /zamieszkałym ………………………</w:t>
      </w:r>
      <w:r w:rsidR="00356D5A">
        <w:rPr>
          <w:rFonts w:asciiTheme="minorHAnsi" w:hAnsiTheme="minorHAnsi" w:cs="Calibri"/>
          <w:sz w:val="22"/>
          <w:szCs w:val="22"/>
        </w:rPr>
        <w:t>……………………………………………………………………………………………………….</w:t>
      </w:r>
      <w:r w:rsidR="00B71F9C" w:rsidRPr="00E324A7">
        <w:rPr>
          <w:rFonts w:asciiTheme="minorHAnsi" w:hAnsiTheme="minorHAnsi" w:cs="Calibri"/>
          <w:sz w:val="22"/>
          <w:szCs w:val="22"/>
        </w:rPr>
        <w:t xml:space="preserve"> </w:t>
      </w:r>
      <w:r w:rsidR="009F0773" w:rsidRPr="00E324A7">
        <w:rPr>
          <w:rFonts w:asciiTheme="minorHAnsi" w:hAnsiTheme="minorHAnsi" w:cs="Calibri"/>
          <w:sz w:val="22"/>
          <w:szCs w:val="22"/>
        </w:rPr>
        <w:br/>
        <w:t>PESEL</w:t>
      </w:r>
      <w:r w:rsidR="0053207D" w:rsidRPr="00E324A7">
        <w:rPr>
          <w:rFonts w:asciiTheme="minorHAnsi" w:hAnsiTheme="minorHAnsi" w:cs="Calibri"/>
          <w:sz w:val="22"/>
          <w:szCs w:val="22"/>
        </w:rPr>
        <w:t>:</w:t>
      </w:r>
      <w:r w:rsidR="00B71F9C" w:rsidRPr="00E324A7">
        <w:rPr>
          <w:rFonts w:asciiTheme="minorHAnsi" w:hAnsiTheme="minorHAnsi" w:cs="Calibri"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sz w:val="22"/>
          <w:szCs w:val="22"/>
        </w:rPr>
        <w:t>………………………………</w:t>
      </w:r>
    </w:p>
    <w:p w:rsidR="009F0773" w:rsidRPr="00E324A7" w:rsidRDefault="009F0773" w:rsidP="00B53EA8">
      <w:pPr>
        <w:jc w:val="both"/>
        <w:rPr>
          <w:rFonts w:asciiTheme="minorHAnsi" w:hAnsiTheme="minorHAnsi" w:cs="Calibri"/>
          <w:sz w:val="22"/>
          <w:szCs w:val="22"/>
        </w:rPr>
      </w:pPr>
    </w:p>
    <w:p w:rsidR="009F0773" w:rsidRPr="00E324A7" w:rsidRDefault="009F0773" w:rsidP="00B53EA8">
      <w:p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 zwaną/zwanym dalej „</w:t>
      </w:r>
      <w:r w:rsidR="00F4768A">
        <w:rPr>
          <w:rFonts w:asciiTheme="minorHAnsi" w:hAnsiTheme="minorHAnsi" w:cs="Calibri"/>
          <w:b/>
          <w:bCs/>
          <w:sz w:val="22"/>
          <w:szCs w:val="22"/>
        </w:rPr>
        <w:t>Uczestnikiem Projektu</w:t>
      </w:r>
      <w:r w:rsidRPr="00E324A7">
        <w:rPr>
          <w:rFonts w:asciiTheme="minorHAnsi" w:hAnsiTheme="minorHAnsi" w:cs="Calibri"/>
          <w:sz w:val="22"/>
          <w:szCs w:val="22"/>
        </w:rPr>
        <w:t xml:space="preserve">”. </w:t>
      </w:r>
    </w:p>
    <w:p w:rsidR="009F0773" w:rsidRPr="00E324A7" w:rsidRDefault="009F0773" w:rsidP="00B53EA8">
      <w:pPr>
        <w:jc w:val="both"/>
        <w:rPr>
          <w:rFonts w:asciiTheme="minorHAnsi" w:hAnsiTheme="minorHAnsi" w:cs="Calibri"/>
          <w:sz w:val="22"/>
          <w:szCs w:val="22"/>
        </w:rPr>
      </w:pPr>
    </w:p>
    <w:p w:rsidR="009F0773" w:rsidRPr="00E324A7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PREAMBUŁA</w:t>
      </w:r>
    </w:p>
    <w:p w:rsidR="009F0773" w:rsidRPr="00E324A7" w:rsidRDefault="009F0773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9F0773" w:rsidRPr="0026382E" w:rsidRDefault="009F0773" w:rsidP="00B53EA8">
      <w:pPr>
        <w:jc w:val="both"/>
        <w:rPr>
          <w:rFonts w:ascii="Calibri" w:hAnsi="Calibri" w:cs="Arial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Niniejsza umowa została zawarta na pot</w:t>
      </w:r>
      <w:r w:rsidR="0026382E">
        <w:rPr>
          <w:rFonts w:asciiTheme="minorHAnsi" w:hAnsiTheme="minorHAnsi" w:cs="Calibri"/>
          <w:sz w:val="22"/>
          <w:szCs w:val="22"/>
        </w:rPr>
        <w:t xml:space="preserve">rzeby realizacji projektu pt.: </w:t>
      </w:r>
      <w:r w:rsidR="0026382E" w:rsidRPr="0026382E">
        <w:rPr>
          <w:rFonts w:asciiTheme="minorHAnsi" w:hAnsiTheme="minorHAnsi" w:cs="Calibri"/>
          <w:b/>
          <w:sz w:val="22"/>
          <w:szCs w:val="22"/>
        </w:rPr>
        <w:t>„Przez aktywność do integracji”</w:t>
      </w:r>
      <w:r w:rsidR="0026382E">
        <w:rPr>
          <w:rFonts w:asciiTheme="minorHAnsi" w:hAnsiTheme="minorHAnsi" w:cs="Calibri"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sz w:val="22"/>
          <w:szCs w:val="22"/>
        </w:rPr>
        <w:t xml:space="preserve">współfinansowanego ze środków Unii Europejskiej </w:t>
      </w:r>
      <w:r w:rsidR="00FF1530" w:rsidRPr="00216A6E">
        <w:rPr>
          <w:rFonts w:ascii="Calibri" w:hAnsi="Calibri" w:cs="Arial"/>
          <w:sz w:val="22"/>
          <w:szCs w:val="22"/>
        </w:rPr>
        <w:t xml:space="preserve">w ramach Działania </w:t>
      </w:r>
      <w:r w:rsidR="00973531">
        <w:rPr>
          <w:rFonts w:ascii="Calibri" w:hAnsi="Calibri" w:cs="Arial"/>
          <w:sz w:val="22"/>
          <w:szCs w:val="22"/>
        </w:rPr>
        <w:t>8</w:t>
      </w:r>
      <w:r w:rsidR="00FF1530" w:rsidRPr="00BA58C0">
        <w:rPr>
          <w:rFonts w:ascii="Calibri" w:hAnsi="Calibri" w:cs="Arial"/>
          <w:sz w:val="22"/>
          <w:szCs w:val="22"/>
        </w:rPr>
        <w:t xml:space="preserve">.1. </w:t>
      </w:r>
      <w:r w:rsidR="00973531" w:rsidRPr="00973531">
        <w:rPr>
          <w:rFonts w:ascii="Calibri" w:hAnsi="Calibri" w:cs="Arial"/>
          <w:sz w:val="22"/>
          <w:szCs w:val="22"/>
        </w:rPr>
        <w:t>Aktywna integracja osób zagrożonych ubóstwem lub wykluczeniem społecznym</w:t>
      </w:r>
      <w:r w:rsidR="00D27ADF">
        <w:rPr>
          <w:rFonts w:ascii="Calibri" w:hAnsi="Calibri" w:cs="Arial"/>
          <w:sz w:val="22"/>
          <w:szCs w:val="22"/>
        </w:rPr>
        <w:t xml:space="preserve"> </w:t>
      </w:r>
      <w:r w:rsidR="00973531" w:rsidRPr="00973531">
        <w:rPr>
          <w:rFonts w:ascii="Calibri" w:hAnsi="Calibri" w:cs="Arial"/>
          <w:sz w:val="22"/>
          <w:szCs w:val="22"/>
        </w:rPr>
        <w:t>– projekty konkursowe</w:t>
      </w:r>
      <w:r w:rsidR="0026382E">
        <w:rPr>
          <w:rFonts w:ascii="Calibri" w:hAnsi="Calibri" w:cs="Arial"/>
          <w:sz w:val="22"/>
          <w:szCs w:val="22"/>
        </w:rPr>
        <w:t xml:space="preserve"> </w:t>
      </w:r>
      <w:r w:rsidR="002A5191">
        <w:rPr>
          <w:rFonts w:ascii="Calibri" w:hAnsi="Calibri" w:cs="Arial"/>
          <w:sz w:val="22"/>
          <w:szCs w:val="22"/>
        </w:rPr>
        <w:t xml:space="preserve">w </w:t>
      </w:r>
      <w:r w:rsidR="00FF1530" w:rsidRPr="00216A6E">
        <w:rPr>
          <w:rFonts w:ascii="Calibri" w:hAnsi="Calibri" w:cs="Arial"/>
          <w:sz w:val="22"/>
          <w:szCs w:val="22"/>
        </w:rPr>
        <w:t xml:space="preserve">ramach </w:t>
      </w:r>
      <w:r w:rsidR="00FF1530">
        <w:rPr>
          <w:rFonts w:ascii="Calibri" w:hAnsi="Calibri" w:cs="Arial"/>
          <w:sz w:val="22"/>
          <w:szCs w:val="22"/>
        </w:rPr>
        <w:t>Regionalnego Programu Operacyjnego Województwa Podkarpackiego n</w:t>
      </w:r>
      <w:r w:rsidR="00973531">
        <w:rPr>
          <w:rFonts w:ascii="Calibri" w:hAnsi="Calibri" w:cs="Arial"/>
          <w:sz w:val="22"/>
          <w:szCs w:val="22"/>
        </w:rPr>
        <w:t xml:space="preserve">a lata 2014-2020 w zakresie osi </w:t>
      </w:r>
      <w:r w:rsidR="00FF1530">
        <w:rPr>
          <w:rFonts w:ascii="Calibri" w:hAnsi="Calibri" w:cs="Arial"/>
          <w:sz w:val="22"/>
          <w:szCs w:val="22"/>
        </w:rPr>
        <w:t xml:space="preserve">priorytetowych </w:t>
      </w:r>
      <w:r w:rsidR="0026382E">
        <w:rPr>
          <w:rFonts w:ascii="Calibri" w:hAnsi="Calibri" w:cs="Arial"/>
          <w:sz w:val="22"/>
          <w:szCs w:val="22"/>
        </w:rPr>
        <w:br/>
      </w:r>
      <w:r w:rsidR="00FF1530">
        <w:rPr>
          <w:rFonts w:ascii="Calibri" w:hAnsi="Calibri" w:cs="Arial"/>
          <w:sz w:val="22"/>
          <w:szCs w:val="22"/>
        </w:rPr>
        <w:t>VII-IX RPO WP 2014-2020</w:t>
      </w:r>
      <w:r w:rsidR="00FF1530">
        <w:rPr>
          <w:rFonts w:ascii="Calibri" w:hAnsi="Calibri" w:cs="Arial"/>
          <w:i/>
          <w:sz w:val="22"/>
          <w:szCs w:val="22"/>
        </w:rPr>
        <w:t xml:space="preserve"> </w:t>
      </w:r>
      <w:r w:rsidR="00FF1530">
        <w:rPr>
          <w:rFonts w:asciiTheme="minorHAnsi" w:hAnsiTheme="minorHAnsi" w:cs="Calibri"/>
          <w:sz w:val="22"/>
          <w:szCs w:val="22"/>
        </w:rPr>
        <w:t>w ramach umowy</w:t>
      </w:r>
      <w:r w:rsidR="00D851E8">
        <w:rPr>
          <w:rFonts w:asciiTheme="minorHAnsi" w:hAnsiTheme="minorHAnsi" w:cs="Calibri"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sz w:val="22"/>
          <w:szCs w:val="22"/>
        </w:rPr>
        <w:t xml:space="preserve">nr </w:t>
      </w:r>
      <w:r w:rsidR="00FC098E" w:rsidRPr="00522CB6">
        <w:rPr>
          <w:rFonts w:ascii="Calibri" w:hAnsi="Calibri" w:cs="Calibri"/>
          <w:sz w:val="22"/>
          <w:szCs w:val="22"/>
        </w:rPr>
        <w:t>RPPK.08.01.00-18-</w:t>
      </w:r>
      <w:r w:rsidR="007B6C5B">
        <w:rPr>
          <w:rFonts w:ascii="Calibri" w:hAnsi="Calibri" w:cs="Calibri"/>
          <w:sz w:val="22"/>
          <w:szCs w:val="22"/>
        </w:rPr>
        <w:t>0102</w:t>
      </w:r>
      <w:r w:rsidR="00FC098E" w:rsidRPr="00522CB6">
        <w:rPr>
          <w:rFonts w:ascii="Calibri" w:hAnsi="Calibri" w:cs="Calibri"/>
          <w:sz w:val="22"/>
          <w:szCs w:val="22"/>
        </w:rPr>
        <w:t>/16</w:t>
      </w:r>
      <w:r w:rsidR="007B6C5B">
        <w:rPr>
          <w:rFonts w:ascii="Calibri" w:hAnsi="Calibri" w:cs="Calibri"/>
          <w:sz w:val="22"/>
          <w:szCs w:val="22"/>
        </w:rPr>
        <w:t>-00</w:t>
      </w:r>
      <w:r w:rsidR="00FC098E">
        <w:rPr>
          <w:rFonts w:ascii="Calibri" w:hAnsi="Calibri" w:cs="Calibri"/>
          <w:sz w:val="22"/>
          <w:szCs w:val="22"/>
        </w:rPr>
        <w:t xml:space="preserve"> </w:t>
      </w:r>
      <w:r w:rsidR="00FF1530" w:rsidRPr="00FF1530">
        <w:rPr>
          <w:rFonts w:asciiTheme="minorHAnsi" w:hAnsiTheme="minorHAnsi" w:cs="Calibri"/>
          <w:sz w:val="22"/>
          <w:szCs w:val="22"/>
        </w:rPr>
        <w:t>za</w:t>
      </w:r>
      <w:r w:rsidRPr="00FF1530">
        <w:rPr>
          <w:rFonts w:asciiTheme="minorHAnsi" w:hAnsiTheme="minorHAnsi" w:cs="Calibri"/>
          <w:sz w:val="22"/>
          <w:szCs w:val="22"/>
        </w:rPr>
        <w:t>wartej</w:t>
      </w:r>
      <w:r w:rsidRPr="00E324A7">
        <w:rPr>
          <w:rFonts w:asciiTheme="minorHAnsi" w:hAnsiTheme="minorHAnsi" w:cs="Calibri"/>
          <w:sz w:val="22"/>
          <w:szCs w:val="22"/>
        </w:rPr>
        <w:t xml:space="preserve"> pomiędzy Wojewódzkim Urzędem Pracy </w:t>
      </w:r>
      <w:r w:rsidR="00536BD7" w:rsidRPr="00E324A7">
        <w:rPr>
          <w:rFonts w:asciiTheme="minorHAnsi" w:hAnsiTheme="minorHAnsi" w:cs="Calibri"/>
          <w:sz w:val="22"/>
          <w:szCs w:val="22"/>
        </w:rPr>
        <w:t xml:space="preserve">w Rzeszowie a </w:t>
      </w:r>
      <w:r w:rsidR="00973531">
        <w:rPr>
          <w:rFonts w:asciiTheme="minorHAnsi" w:hAnsiTheme="minorHAnsi" w:cs="Calibri"/>
          <w:sz w:val="22"/>
          <w:szCs w:val="22"/>
        </w:rPr>
        <w:t>Stowarzy</w:t>
      </w:r>
      <w:r w:rsidR="0026382E">
        <w:rPr>
          <w:rFonts w:asciiTheme="minorHAnsi" w:hAnsiTheme="minorHAnsi" w:cs="Calibri"/>
          <w:sz w:val="22"/>
          <w:szCs w:val="22"/>
        </w:rPr>
        <w:t>szeniem Nowa Perspektywa</w:t>
      </w:r>
      <w:r w:rsidR="00300373" w:rsidRPr="00E324A7">
        <w:rPr>
          <w:rFonts w:asciiTheme="minorHAnsi" w:hAnsiTheme="minorHAnsi" w:cs="Calibri"/>
          <w:sz w:val="22"/>
          <w:szCs w:val="22"/>
        </w:rPr>
        <w:t xml:space="preserve"> dniu</w:t>
      </w:r>
      <w:r w:rsidR="00807EEB" w:rsidRPr="00E324A7">
        <w:rPr>
          <w:rFonts w:asciiTheme="minorHAnsi" w:hAnsiTheme="minorHAnsi" w:cs="Calibri"/>
          <w:sz w:val="22"/>
          <w:szCs w:val="22"/>
        </w:rPr>
        <w:t xml:space="preserve"> </w:t>
      </w:r>
      <w:r w:rsidR="00FF1530">
        <w:rPr>
          <w:rFonts w:asciiTheme="minorHAnsi" w:hAnsiTheme="minorHAnsi" w:cs="Calibri"/>
          <w:sz w:val="22"/>
          <w:szCs w:val="22"/>
        </w:rPr>
        <w:t>…………………………</w:t>
      </w:r>
    </w:p>
    <w:p w:rsidR="009F0773" w:rsidRPr="00E324A7" w:rsidRDefault="009F0773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§ 1</w:t>
      </w:r>
    </w:p>
    <w:p w:rsidR="009F0773" w:rsidRPr="00E324A7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DEFINICJE</w:t>
      </w:r>
    </w:p>
    <w:p w:rsidR="00B53EA8" w:rsidRPr="00E324A7" w:rsidRDefault="00B53EA8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9F0773" w:rsidP="00B53EA8">
      <w:p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Ilekroć w niniejszej umowie jest mowa o:</w:t>
      </w:r>
    </w:p>
    <w:p w:rsidR="009F0773" w:rsidRPr="00E324A7" w:rsidRDefault="009F0773" w:rsidP="00B53EA8">
      <w:pPr>
        <w:numPr>
          <w:ilvl w:val="0"/>
          <w:numId w:val="10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Projekcie</w:t>
      </w:r>
      <w:r w:rsidRPr="00E324A7">
        <w:rPr>
          <w:rFonts w:asciiTheme="minorHAnsi" w:hAnsiTheme="minorHAnsi" w:cs="Calibri"/>
          <w:sz w:val="22"/>
          <w:szCs w:val="22"/>
        </w:rPr>
        <w:t xml:space="preserve"> – należy przez to rozumieć projekt pt.: „</w:t>
      </w:r>
      <w:r w:rsidR="0026382E">
        <w:rPr>
          <w:rFonts w:asciiTheme="minorHAnsi" w:hAnsiTheme="minorHAnsi" w:cs="Calibri"/>
          <w:sz w:val="22"/>
          <w:szCs w:val="22"/>
        </w:rPr>
        <w:t>Przez aktywność do integracji</w:t>
      </w:r>
      <w:r w:rsidRPr="00E324A7">
        <w:rPr>
          <w:rFonts w:asciiTheme="minorHAnsi" w:hAnsiTheme="minorHAnsi" w:cs="Calibri"/>
          <w:sz w:val="22"/>
          <w:szCs w:val="22"/>
        </w:rPr>
        <w:t>”,</w:t>
      </w:r>
    </w:p>
    <w:p w:rsidR="009F0773" w:rsidRPr="00E159BA" w:rsidRDefault="009F0773" w:rsidP="00E159BA">
      <w:pPr>
        <w:numPr>
          <w:ilvl w:val="0"/>
          <w:numId w:val="10"/>
        </w:numPr>
        <w:tabs>
          <w:tab w:val="left" w:pos="720"/>
        </w:tabs>
        <w:suppressAutoHyphens w:val="0"/>
        <w:jc w:val="both"/>
        <w:rPr>
          <w:rFonts w:asciiTheme="minorHAnsi" w:hAnsiTheme="minorHAnsi" w:cs="Calibri"/>
          <w:sz w:val="22"/>
          <w:szCs w:val="22"/>
        </w:rPr>
      </w:pPr>
      <w:r w:rsidRPr="00E159BA">
        <w:rPr>
          <w:rFonts w:asciiTheme="minorHAnsi" w:hAnsiTheme="minorHAnsi" w:cs="Calibri"/>
          <w:b/>
          <w:sz w:val="22"/>
          <w:szCs w:val="22"/>
        </w:rPr>
        <w:t>Biurze projektu</w:t>
      </w:r>
      <w:r w:rsidRPr="00E159BA">
        <w:rPr>
          <w:rFonts w:asciiTheme="minorHAnsi" w:hAnsiTheme="minorHAnsi" w:cs="Calibri"/>
          <w:sz w:val="22"/>
          <w:szCs w:val="22"/>
        </w:rPr>
        <w:t xml:space="preserve"> – należy przez to rozumieć Biuro przy ul. Piłsudskiego 34 w Rzeszowie,</w:t>
      </w:r>
    </w:p>
    <w:p w:rsidR="009F0773" w:rsidRPr="00E324A7" w:rsidRDefault="009F0773" w:rsidP="00B53EA8">
      <w:pPr>
        <w:numPr>
          <w:ilvl w:val="0"/>
          <w:numId w:val="10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Instytucji Pośredniczącej (IP)</w:t>
      </w:r>
      <w:r w:rsidRPr="00E324A7">
        <w:rPr>
          <w:rFonts w:asciiTheme="minorHAnsi" w:hAnsiTheme="minorHAnsi" w:cs="Calibri"/>
          <w:sz w:val="22"/>
          <w:szCs w:val="22"/>
        </w:rPr>
        <w:t xml:space="preserve"> – należy przez to rozumieć Wojewódzki Urząd Pracy w Rzeszowie,</w:t>
      </w:r>
    </w:p>
    <w:p w:rsidR="009F4BBF" w:rsidRDefault="009F0773" w:rsidP="009F4BBF">
      <w:pPr>
        <w:numPr>
          <w:ilvl w:val="0"/>
          <w:numId w:val="10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Wsparcie</w:t>
      </w:r>
      <w:r w:rsidRPr="00E324A7">
        <w:rPr>
          <w:rFonts w:asciiTheme="minorHAnsi" w:hAnsiTheme="minorHAnsi" w:cs="Calibri"/>
          <w:sz w:val="22"/>
          <w:szCs w:val="22"/>
        </w:rPr>
        <w:t xml:space="preserve"> – należy przez to rozumieć </w:t>
      </w:r>
      <w:r w:rsidR="00E159BA">
        <w:rPr>
          <w:rFonts w:asciiTheme="minorHAnsi" w:hAnsiTheme="minorHAnsi" w:cs="Calibri"/>
          <w:sz w:val="22"/>
          <w:szCs w:val="22"/>
        </w:rPr>
        <w:t>działania realizowane na rzecz Uczestnika Projektu wskazane</w:t>
      </w:r>
      <w:r w:rsidR="00E159BA" w:rsidRPr="00E159BA">
        <w:rPr>
          <w:rFonts w:asciiTheme="minorHAnsi" w:hAnsiTheme="minorHAnsi" w:cs="Calibri"/>
          <w:sz w:val="22"/>
          <w:szCs w:val="22"/>
        </w:rPr>
        <w:t xml:space="preserve"> </w:t>
      </w:r>
      <w:r w:rsidR="009A3DC4">
        <w:rPr>
          <w:rFonts w:asciiTheme="minorHAnsi" w:hAnsiTheme="minorHAnsi" w:cs="Calibri"/>
          <w:sz w:val="22"/>
          <w:szCs w:val="22"/>
        </w:rPr>
        <w:br/>
      </w:r>
      <w:r w:rsidR="00E159BA" w:rsidRPr="00E159BA">
        <w:rPr>
          <w:rFonts w:asciiTheme="minorHAnsi" w:hAnsiTheme="minorHAnsi" w:cs="Calibri"/>
          <w:sz w:val="22"/>
          <w:szCs w:val="22"/>
        </w:rPr>
        <w:t>w</w:t>
      </w:r>
      <w:r w:rsidR="00E159BA">
        <w:rPr>
          <w:rFonts w:asciiTheme="minorHAnsi" w:hAnsiTheme="minorHAnsi" w:cs="Calibri"/>
          <w:sz w:val="22"/>
          <w:szCs w:val="22"/>
        </w:rPr>
        <w:t xml:space="preserve"> </w:t>
      </w:r>
      <w:r w:rsidR="00E159BA" w:rsidRPr="003B3B90">
        <w:rPr>
          <w:rFonts w:asciiTheme="minorHAnsi" w:hAnsiTheme="minorHAnsi" w:cs="Calibri"/>
          <w:sz w:val="22"/>
          <w:szCs w:val="22"/>
        </w:rPr>
        <w:t>§3</w:t>
      </w:r>
      <w:r w:rsidR="00E159BA">
        <w:rPr>
          <w:rFonts w:asciiTheme="minorHAnsi" w:hAnsiTheme="minorHAnsi" w:cs="Calibri"/>
          <w:sz w:val="22"/>
          <w:szCs w:val="22"/>
        </w:rPr>
        <w:t>.</w:t>
      </w:r>
    </w:p>
    <w:p w:rsidR="009F4BBF" w:rsidRDefault="009F4BBF" w:rsidP="009F4BBF">
      <w:pPr>
        <w:numPr>
          <w:ilvl w:val="0"/>
          <w:numId w:val="10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9F4BBF">
        <w:rPr>
          <w:rFonts w:ascii="Calibri" w:hAnsi="Calibri" w:cs="Calibri"/>
          <w:b/>
          <w:bCs/>
          <w:sz w:val="22"/>
          <w:szCs w:val="22"/>
        </w:rPr>
        <w:t xml:space="preserve">Osoba zagrożona ubóstwem lub wykluczeniem społecznym </w:t>
      </w:r>
      <w:r w:rsidRPr="009F4BBF">
        <w:rPr>
          <w:rFonts w:ascii="Calibri" w:hAnsi="Calibri" w:cs="Calibri"/>
          <w:b/>
          <w:sz w:val="22"/>
          <w:szCs w:val="22"/>
        </w:rPr>
        <w:t>z powodu niepełnosprawności</w:t>
      </w:r>
      <w:r w:rsidRPr="009F4BBF">
        <w:rPr>
          <w:rFonts w:ascii="Calibri" w:hAnsi="Calibri" w:cs="Calibri"/>
          <w:b/>
          <w:sz w:val="22"/>
          <w:szCs w:val="22"/>
        </w:rPr>
        <w:br/>
        <w:t xml:space="preserve"> </w:t>
      </w:r>
      <w:r w:rsidRPr="009F4BBF">
        <w:rPr>
          <w:rFonts w:ascii="Calibri" w:hAnsi="Calibri" w:cs="Calibri"/>
          <w:sz w:val="22"/>
          <w:szCs w:val="22"/>
        </w:rPr>
        <w:t>niepracująca osoba z niepełnosprawnością.</w:t>
      </w:r>
    </w:p>
    <w:p w:rsidR="009F4BBF" w:rsidRDefault="009F4BBF" w:rsidP="009F4BBF">
      <w:pPr>
        <w:numPr>
          <w:ilvl w:val="0"/>
          <w:numId w:val="10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9F4BBF">
        <w:rPr>
          <w:rFonts w:ascii="Calibri" w:hAnsi="Calibri" w:cs="Calibri"/>
          <w:b/>
          <w:bCs/>
          <w:sz w:val="22"/>
          <w:szCs w:val="22"/>
        </w:rPr>
        <w:t>Osoba z niepełnosprawnością</w:t>
      </w:r>
      <w:r w:rsidRPr="009F4BBF">
        <w:rPr>
          <w:rFonts w:ascii="Calibri" w:hAnsi="Calibri" w:cs="Calibri"/>
          <w:sz w:val="22"/>
          <w:szCs w:val="22"/>
        </w:rPr>
        <w:t xml:space="preserve">- – osoba niepełnosprawna w rozumieniu ustawy z dnia 27 sierpnia 1997 r. o rehabilitacji zawodowej i społecznej oraz zatrudnianiu osób niepełnosprawnych (Dz.U. z 2011 r. Nr 127, poz. 721 z </w:t>
      </w:r>
      <w:proofErr w:type="spellStart"/>
      <w:r w:rsidRPr="009F4BBF">
        <w:rPr>
          <w:rFonts w:ascii="Calibri" w:hAnsi="Calibri" w:cs="Calibri"/>
          <w:sz w:val="22"/>
          <w:szCs w:val="22"/>
        </w:rPr>
        <w:t>późn</w:t>
      </w:r>
      <w:proofErr w:type="spellEnd"/>
      <w:r w:rsidRPr="009F4BBF">
        <w:rPr>
          <w:rFonts w:ascii="Calibri" w:hAnsi="Calibri" w:cs="Calibri"/>
          <w:sz w:val="22"/>
          <w:szCs w:val="22"/>
        </w:rPr>
        <w:t>. Zm.), a także osoby z zaburzeniami psychicznymi, w rozumieniu ustawy z dnia 19 sierpnia 1994 r. o ochronie zdrowia psychicznego (Dz. U. z 2011 r. Nr 231, poz.1375).</w:t>
      </w:r>
    </w:p>
    <w:p w:rsidR="009F4BBF" w:rsidRDefault="009F4BBF" w:rsidP="009F4BBF">
      <w:pPr>
        <w:numPr>
          <w:ilvl w:val="0"/>
          <w:numId w:val="10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9F4BBF">
        <w:rPr>
          <w:rFonts w:ascii="Calibri" w:hAnsi="Calibri" w:cs="Calibri"/>
          <w:b/>
          <w:bCs/>
          <w:sz w:val="22"/>
          <w:szCs w:val="22"/>
        </w:rPr>
        <w:t xml:space="preserve">Osoba niepracująca </w:t>
      </w:r>
      <w:r w:rsidRPr="009F4BBF">
        <w:rPr>
          <w:rFonts w:ascii="Calibri" w:hAnsi="Calibri" w:cs="Calibri"/>
          <w:sz w:val="22"/>
          <w:szCs w:val="22"/>
        </w:rPr>
        <w:t>– to osoba bezrobotna lub bierna zawodowo.</w:t>
      </w:r>
    </w:p>
    <w:p w:rsidR="009F4BBF" w:rsidRDefault="009F4BBF" w:rsidP="009F4BBF">
      <w:pPr>
        <w:numPr>
          <w:ilvl w:val="0"/>
          <w:numId w:val="10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9F4BBF">
        <w:rPr>
          <w:rFonts w:ascii="Calibri" w:hAnsi="Calibri" w:cs="Calibri"/>
          <w:b/>
          <w:sz w:val="22"/>
          <w:szCs w:val="22"/>
        </w:rPr>
        <w:lastRenderedPageBreak/>
        <w:t xml:space="preserve">Osoba bezrobotna – </w:t>
      </w:r>
      <w:r w:rsidRPr="009F4BBF">
        <w:rPr>
          <w:rFonts w:ascii="Calibri" w:hAnsi="Calibri" w:cs="Calibri"/>
          <w:sz w:val="22"/>
          <w:szCs w:val="22"/>
        </w:rPr>
        <w:t>osoba pozostające bez pracy, gotowa do podjęcia pracy i aktywnie poszukująca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z tytułu urlopu), są również osobami bezrobotnymi.</w:t>
      </w:r>
    </w:p>
    <w:p w:rsidR="009F4BBF" w:rsidRPr="009F4BBF" w:rsidRDefault="009F4BBF" w:rsidP="009F4BBF">
      <w:pPr>
        <w:numPr>
          <w:ilvl w:val="0"/>
          <w:numId w:val="10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9F4BBF">
        <w:rPr>
          <w:rStyle w:val="Pogrubienie"/>
          <w:rFonts w:ascii="Calibri" w:hAnsi="Calibri"/>
          <w:sz w:val="22"/>
          <w:szCs w:val="22"/>
        </w:rPr>
        <w:t>Osoby bierne zawodowo</w:t>
      </w:r>
      <w:r w:rsidRPr="009F4BBF">
        <w:rPr>
          <w:rFonts w:ascii="Calibri" w:hAnsi="Calibri"/>
          <w:sz w:val="22"/>
          <w:szCs w:val="22"/>
        </w:rPr>
        <w:t xml:space="preserve"> - to osoby, które w danej chwili nie tworzą zasobów siły roboczej (tzn. nie pracują i nie są bezrobotne). </w:t>
      </w:r>
      <w:r w:rsidRPr="009F4BBF">
        <w:rPr>
          <w:rFonts w:ascii="Calibri" w:hAnsi="Calibri"/>
          <w:sz w:val="22"/>
          <w:szCs w:val="22"/>
          <w:lang w:eastAsia="pl-PL"/>
        </w:rPr>
        <w:t xml:space="preserve">Do grupy biernych zawodowo zaliczamy m.in.: </w:t>
      </w:r>
    </w:p>
    <w:p w:rsidR="009F4BBF" w:rsidRPr="0060213B" w:rsidRDefault="009F4BBF" w:rsidP="009F4BBF">
      <w:pPr>
        <w:numPr>
          <w:ilvl w:val="1"/>
          <w:numId w:val="24"/>
        </w:numPr>
        <w:suppressAutoHyphens w:val="0"/>
        <w:spacing w:before="100" w:beforeAutospacing="1" w:after="100" w:afterAutospacing="1"/>
        <w:ind w:left="1843"/>
        <w:jc w:val="both"/>
        <w:rPr>
          <w:rFonts w:ascii="Calibri" w:hAnsi="Calibri"/>
          <w:sz w:val="22"/>
          <w:szCs w:val="22"/>
          <w:lang w:eastAsia="pl-PL"/>
        </w:rPr>
      </w:pPr>
      <w:r w:rsidRPr="0060213B">
        <w:rPr>
          <w:rFonts w:ascii="Calibri" w:hAnsi="Calibri"/>
          <w:sz w:val="22"/>
          <w:szCs w:val="22"/>
          <w:lang w:eastAsia="pl-PL"/>
        </w:rPr>
        <w:t>studentów studiów niestacjonarnych (studia wieczorowe, zaoczne) ale tylko wtedy gdy nie są zarejestrowani jako osoby bezrobotne</w:t>
      </w:r>
      <w:r>
        <w:rPr>
          <w:rFonts w:ascii="Calibri" w:hAnsi="Calibri"/>
          <w:sz w:val="22"/>
          <w:szCs w:val="22"/>
          <w:lang w:eastAsia="pl-PL"/>
        </w:rPr>
        <w:t xml:space="preserve"> w Powiatowych Urzędach Pracy</w:t>
      </w:r>
      <w:r w:rsidRPr="0060213B">
        <w:rPr>
          <w:rFonts w:ascii="Calibri" w:hAnsi="Calibri"/>
          <w:sz w:val="22"/>
          <w:szCs w:val="22"/>
          <w:lang w:eastAsia="pl-PL"/>
        </w:rPr>
        <w:t xml:space="preserve"> (konieczna jest weryfikacja czy dana osoba jest z</w:t>
      </w:r>
      <w:r>
        <w:rPr>
          <w:rFonts w:ascii="Calibri" w:hAnsi="Calibri"/>
          <w:sz w:val="22"/>
          <w:szCs w:val="22"/>
          <w:lang w:eastAsia="pl-PL"/>
        </w:rPr>
        <w:t>arejestrowana),</w:t>
      </w:r>
    </w:p>
    <w:p w:rsidR="009F4BBF" w:rsidRDefault="009F4BBF" w:rsidP="009F4BBF">
      <w:pPr>
        <w:numPr>
          <w:ilvl w:val="1"/>
          <w:numId w:val="24"/>
        </w:numPr>
        <w:suppressAutoHyphens w:val="0"/>
        <w:spacing w:before="100" w:beforeAutospacing="1" w:after="100" w:afterAutospacing="1"/>
        <w:ind w:left="1843"/>
        <w:jc w:val="both"/>
        <w:rPr>
          <w:rFonts w:ascii="Calibri" w:hAnsi="Calibri"/>
          <w:sz w:val="22"/>
          <w:szCs w:val="22"/>
          <w:lang w:eastAsia="pl-PL"/>
        </w:rPr>
      </w:pPr>
      <w:r w:rsidRPr="0060213B">
        <w:rPr>
          <w:rFonts w:ascii="Calibri" w:hAnsi="Calibri"/>
          <w:sz w:val="22"/>
          <w:szCs w:val="22"/>
          <w:lang w:eastAsia="pl-PL"/>
        </w:rPr>
        <w:t>osoby będące na urlopie wychowawczym (rozumianym jako nieobecność w pracy, spowodowana opieką nad dzieckiem w okresie, który nie mieści się w ramach urlopu macierzyńskiego lub urlopu rodzicielskiego), ale tylko wtedy gdy nie są zarejestrowane jako osoby bezrobotne (konieczna jest weryfikacja czy d</w:t>
      </w:r>
      <w:r>
        <w:rPr>
          <w:rFonts w:ascii="Calibri" w:hAnsi="Calibri"/>
          <w:sz w:val="22"/>
          <w:szCs w:val="22"/>
          <w:lang w:eastAsia="pl-PL"/>
        </w:rPr>
        <w:t>ana osoba jest zarejestrowana).</w:t>
      </w:r>
    </w:p>
    <w:p w:rsidR="009F0773" w:rsidRPr="00E324A7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§ 2</w:t>
      </w:r>
    </w:p>
    <w:p w:rsidR="009F0773" w:rsidRPr="00E324A7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ZAKRES UMOWY</w:t>
      </w:r>
    </w:p>
    <w:p w:rsidR="00B53EA8" w:rsidRPr="00E324A7" w:rsidRDefault="00B53EA8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9F0773" w:rsidP="00B53EA8">
      <w:p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Umowa niniejsza określa warunki uczestni</w:t>
      </w:r>
      <w:r w:rsidR="00F4768A">
        <w:rPr>
          <w:rFonts w:asciiTheme="minorHAnsi" w:hAnsiTheme="minorHAnsi" w:cs="Calibri"/>
          <w:sz w:val="22"/>
          <w:szCs w:val="22"/>
        </w:rPr>
        <w:t>ctwa Uczestnika Projektu</w:t>
      </w:r>
      <w:r w:rsidR="009A26AB">
        <w:rPr>
          <w:rFonts w:asciiTheme="minorHAnsi" w:hAnsiTheme="minorHAnsi" w:cs="Calibri"/>
          <w:sz w:val="22"/>
          <w:szCs w:val="22"/>
        </w:rPr>
        <w:t xml:space="preserve"> w projekcie </w:t>
      </w:r>
      <w:r w:rsidRPr="00E324A7">
        <w:rPr>
          <w:rFonts w:asciiTheme="minorHAnsi" w:hAnsiTheme="minorHAnsi" w:cs="Calibri"/>
          <w:sz w:val="22"/>
          <w:szCs w:val="22"/>
        </w:rPr>
        <w:t xml:space="preserve">oraz prawa </w:t>
      </w:r>
      <w:r w:rsidRPr="00E324A7">
        <w:rPr>
          <w:rFonts w:asciiTheme="minorHAnsi" w:hAnsiTheme="minorHAnsi" w:cs="Calibri"/>
          <w:sz w:val="22"/>
          <w:szCs w:val="22"/>
        </w:rPr>
        <w:br/>
        <w:t>i obowiązki stron projektu.</w:t>
      </w:r>
    </w:p>
    <w:p w:rsidR="00807EEB" w:rsidRPr="00E324A7" w:rsidRDefault="00807EEB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§ 3</w:t>
      </w:r>
    </w:p>
    <w:p w:rsidR="009F0773" w:rsidRPr="00E324A7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FORMY WSPARCIA</w:t>
      </w:r>
    </w:p>
    <w:p w:rsidR="00A2742E" w:rsidRPr="00E324A7" w:rsidRDefault="00A2742E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983207" w:rsidRPr="00983207" w:rsidRDefault="00722D36" w:rsidP="00983207">
      <w:pPr>
        <w:pStyle w:val="Akapitzlist"/>
        <w:numPr>
          <w:ilvl w:val="0"/>
          <w:numId w:val="18"/>
        </w:numPr>
        <w:tabs>
          <w:tab w:val="left" w:pos="1080"/>
        </w:tabs>
        <w:suppressAutoHyphens w:val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Opracowanie Indywidulanego Planu Działania</w:t>
      </w:r>
      <w:r w:rsidR="001F737D">
        <w:rPr>
          <w:rFonts w:asciiTheme="minorHAnsi" w:hAnsiTheme="minorHAnsi" w:cs="Arial"/>
          <w:b/>
        </w:rPr>
        <w:t xml:space="preserve"> </w:t>
      </w:r>
      <w:r w:rsidR="00EB18CA">
        <w:rPr>
          <w:rFonts w:asciiTheme="minorHAnsi" w:hAnsiTheme="minorHAnsi" w:cs="Arial"/>
          <w:b/>
        </w:rPr>
        <w:t xml:space="preserve">tj. </w:t>
      </w:r>
      <w:proofErr w:type="spellStart"/>
      <w:r>
        <w:rPr>
          <w:rFonts w:asciiTheme="minorHAnsi" w:hAnsiTheme="minorHAnsi" w:cs="Arial"/>
          <w:b/>
        </w:rPr>
        <w:t>IPDsz</w:t>
      </w:r>
      <w:proofErr w:type="spellEnd"/>
      <w:r w:rsidR="00983207" w:rsidRPr="00983207">
        <w:rPr>
          <w:rFonts w:asciiTheme="minorHAnsi" w:hAnsiTheme="minorHAnsi" w:cs="Arial"/>
        </w:rPr>
        <w:t xml:space="preserve"> (identyfikacja i diagnoza, w tym opracowanie IPD</w:t>
      </w:r>
      <w:r w:rsidR="00FD7BD5">
        <w:rPr>
          <w:rFonts w:asciiTheme="minorHAnsi" w:hAnsiTheme="minorHAnsi" w:cs="Arial"/>
        </w:rPr>
        <w:t xml:space="preserve">, pogłębiona diagnoza </w:t>
      </w:r>
      <w:r w:rsidR="00573731">
        <w:rPr>
          <w:rFonts w:asciiTheme="minorHAnsi" w:hAnsiTheme="minorHAnsi" w:cs="Arial"/>
        </w:rPr>
        <w:t>sytuacji osobistej  i społecznej UP (4h/os.</w:t>
      </w:r>
      <w:r w:rsidR="00983207" w:rsidRPr="00983207">
        <w:rPr>
          <w:rFonts w:asciiTheme="minorHAnsi" w:hAnsiTheme="minorHAnsi" w:cs="Arial"/>
        </w:rPr>
        <w:t>)</w:t>
      </w:r>
      <w:r w:rsidR="00D46BBE">
        <w:rPr>
          <w:rFonts w:asciiTheme="minorHAnsi" w:hAnsiTheme="minorHAnsi" w:cs="Arial"/>
        </w:rPr>
        <w:t xml:space="preserve"> oraz zawodowej (4h/os). O</w:t>
      </w:r>
      <w:r w:rsidR="00EC61E5">
        <w:rPr>
          <w:rFonts w:asciiTheme="minorHAnsi" w:hAnsiTheme="minorHAnsi" w:cs="Arial"/>
        </w:rPr>
        <w:t>kreślenie planu reintegracji społecznej i zawodowej</w:t>
      </w:r>
      <w:r w:rsidR="00D46BBE">
        <w:rPr>
          <w:rFonts w:asciiTheme="minorHAnsi" w:hAnsiTheme="minorHAnsi" w:cs="Arial"/>
        </w:rPr>
        <w:t xml:space="preserve"> - obejmuj</w:t>
      </w:r>
      <w:r w:rsidR="00033FF2">
        <w:rPr>
          <w:rFonts w:asciiTheme="minorHAnsi" w:hAnsiTheme="minorHAnsi" w:cs="Arial"/>
        </w:rPr>
        <w:t>ącego m.in.: diagnozę</w:t>
      </w:r>
      <w:r w:rsidR="00983207" w:rsidRPr="00983207">
        <w:rPr>
          <w:rFonts w:asciiTheme="minorHAnsi" w:hAnsiTheme="minorHAnsi" w:cs="Arial"/>
        </w:rPr>
        <w:t xml:space="preserve"> umiejętności, kompetencji zawodowych i społecznych, oraz identyfikacja potrzeb szkoleniowych  i możliwości doskonalenia zawodowego osób niepełnosprawnych.</w:t>
      </w:r>
    </w:p>
    <w:p w:rsidR="008C3794" w:rsidRDefault="00DD2EC7" w:rsidP="00983207">
      <w:pPr>
        <w:pStyle w:val="Akapitzlist"/>
        <w:numPr>
          <w:ilvl w:val="0"/>
          <w:numId w:val="18"/>
        </w:numPr>
        <w:tabs>
          <w:tab w:val="left" w:pos="1080"/>
        </w:tabs>
        <w:suppressAutoHyphens w:val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Reintegracja społeczna</w:t>
      </w:r>
      <w:r w:rsidR="00110D33">
        <w:rPr>
          <w:rFonts w:asciiTheme="minorHAnsi" w:hAnsiTheme="minorHAnsi" w:cs="Arial"/>
        </w:rPr>
        <w:t xml:space="preserve">: WARSZTATY </w:t>
      </w:r>
      <w:r>
        <w:rPr>
          <w:rFonts w:asciiTheme="minorHAnsi" w:hAnsiTheme="minorHAnsi" w:cs="Arial"/>
        </w:rPr>
        <w:t>INTEGRACYJN</w:t>
      </w:r>
      <w:r w:rsidR="00110D33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 xml:space="preserve"> (14h/gr.), </w:t>
      </w:r>
      <w:r w:rsidR="00110D33">
        <w:rPr>
          <w:rFonts w:asciiTheme="minorHAnsi" w:hAnsiTheme="minorHAnsi" w:cs="Arial"/>
        </w:rPr>
        <w:t xml:space="preserve">WARSZTATY </w:t>
      </w:r>
      <w:r>
        <w:rPr>
          <w:rFonts w:asciiTheme="minorHAnsi" w:hAnsiTheme="minorHAnsi" w:cs="Arial"/>
        </w:rPr>
        <w:t>MOTYWACYJN</w:t>
      </w:r>
      <w:r w:rsidR="00110D33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 xml:space="preserve"> (1</w:t>
      </w:r>
      <w:r w:rsidR="0014359D">
        <w:rPr>
          <w:rFonts w:asciiTheme="minorHAnsi" w:hAnsiTheme="minorHAnsi" w:cs="Arial"/>
        </w:rPr>
        <w:t>4h/gr.), WARSZTATY KOMPETENCJI SPOŁECZNYCH</w:t>
      </w:r>
      <w:r>
        <w:rPr>
          <w:rFonts w:asciiTheme="minorHAnsi" w:hAnsiTheme="minorHAnsi" w:cs="Arial"/>
        </w:rPr>
        <w:t xml:space="preserve"> (36h/gr.), </w:t>
      </w:r>
      <w:r w:rsidR="0014359D">
        <w:rPr>
          <w:rFonts w:asciiTheme="minorHAnsi" w:hAnsiTheme="minorHAnsi" w:cs="Arial"/>
        </w:rPr>
        <w:t>INDYWIDUALNE PORADNICTWO PSYCHOLOGICZNE</w:t>
      </w:r>
      <w:r>
        <w:rPr>
          <w:rFonts w:asciiTheme="minorHAnsi" w:hAnsiTheme="minorHAnsi" w:cs="Arial"/>
        </w:rPr>
        <w:t xml:space="preserve"> (</w:t>
      </w:r>
      <w:r w:rsidR="0014359D">
        <w:rPr>
          <w:rFonts w:asciiTheme="minorHAnsi" w:hAnsiTheme="minorHAnsi" w:cs="Arial"/>
        </w:rPr>
        <w:t>śr.6</w:t>
      </w:r>
      <w:r>
        <w:rPr>
          <w:rFonts w:asciiTheme="minorHAnsi" w:hAnsiTheme="minorHAnsi" w:cs="Arial"/>
        </w:rPr>
        <w:t>h/</w:t>
      </w:r>
      <w:r w:rsidR="0014359D">
        <w:rPr>
          <w:rFonts w:asciiTheme="minorHAnsi" w:hAnsiTheme="minorHAnsi" w:cs="Arial"/>
        </w:rPr>
        <w:t>os</w:t>
      </w:r>
      <w:r>
        <w:rPr>
          <w:rFonts w:asciiTheme="minorHAnsi" w:hAnsiTheme="minorHAnsi" w:cs="Arial"/>
        </w:rPr>
        <w:t xml:space="preserve">.), </w:t>
      </w:r>
      <w:r w:rsidR="0014359D">
        <w:rPr>
          <w:rFonts w:asciiTheme="minorHAnsi" w:hAnsiTheme="minorHAnsi" w:cs="Arial"/>
        </w:rPr>
        <w:t>WARSZTATY BUDOWANIA SAMOOCENY (14h/gr)</w:t>
      </w:r>
      <w:r>
        <w:rPr>
          <w:rFonts w:asciiTheme="minorHAnsi" w:hAnsiTheme="minorHAnsi" w:cs="Arial"/>
        </w:rPr>
        <w:t xml:space="preserve">, WARSZTATY </w:t>
      </w:r>
      <w:r w:rsidR="008C3794">
        <w:rPr>
          <w:rFonts w:asciiTheme="minorHAnsi" w:hAnsiTheme="minorHAnsi" w:cs="Arial"/>
        </w:rPr>
        <w:t>ESTETYKA WYGLĄDU I AUTOPREZENTACJI</w:t>
      </w:r>
      <w:r>
        <w:rPr>
          <w:rFonts w:asciiTheme="minorHAnsi" w:hAnsiTheme="minorHAnsi" w:cs="Arial"/>
        </w:rPr>
        <w:t xml:space="preserve"> (14h/gr</w:t>
      </w:r>
      <w:r w:rsidR="00FD7BD5">
        <w:rPr>
          <w:rFonts w:asciiTheme="minorHAnsi" w:hAnsiTheme="minorHAnsi" w:cs="Arial"/>
        </w:rPr>
        <w:t xml:space="preserve">.), </w:t>
      </w:r>
      <w:r w:rsidR="008C3794">
        <w:rPr>
          <w:rFonts w:asciiTheme="minorHAnsi" w:hAnsiTheme="minorHAnsi" w:cs="Arial"/>
        </w:rPr>
        <w:t>TRENING RELACJI RODZINNYCH</w:t>
      </w:r>
      <w:r w:rsidR="00FD7BD5">
        <w:rPr>
          <w:rFonts w:asciiTheme="minorHAnsi" w:hAnsiTheme="minorHAnsi" w:cs="Arial"/>
        </w:rPr>
        <w:t xml:space="preserve"> (14h/gr.), </w:t>
      </w:r>
      <w:r w:rsidR="008C3794">
        <w:rPr>
          <w:rFonts w:asciiTheme="minorHAnsi" w:hAnsiTheme="minorHAnsi" w:cs="Arial"/>
        </w:rPr>
        <w:t>NIEZBĘDNIK ON, w tym TRENING ANTYDYSKRYMINACYJNY</w:t>
      </w:r>
      <w:r w:rsidR="00983207" w:rsidRPr="00983207">
        <w:rPr>
          <w:rFonts w:asciiTheme="minorHAnsi" w:hAnsiTheme="minorHAnsi" w:cs="Arial"/>
        </w:rPr>
        <w:t xml:space="preserve"> </w:t>
      </w:r>
      <w:r w:rsidR="00FD7BD5">
        <w:rPr>
          <w:rFonts w:asciiTheme="minorHAnsi" w:hAnsiTheme="minorHAnsi" w:cs="Arial"/>
        </w:rPr>
        <w:t>(14h/gr.)</w:t>
      </w:r>
    </w:p>
    <w:p w:rsidR="00A65A68" w:rsidRPr="002C3353" w:rsidRDefault="008C3794" w:rsidP="008C3794">
      <w:pPr>
        <w:tabs>
          <w:tab w:val="left" w:pos="1080"/>
        </w:tabs>
        <w:suppressAutoHyphens w:val="0"/>
        <w:ind w:left="720"/>
        <w:jc w:val="both"/>
        <w:rPr>
          <w:rFonts w:asciiTheme="minorHAnsi" w:hAnsiTheme="minorHAnsi" w:cs="Arial"/>
          <w:b/>
        </w:rPr>
      </w:pPr>
      <w:r w:rsidRPr="002C3353">
        <w:rPr>
          <w:rFonts w:asciiTheme="minorHAnsi" w:hAnsiTheme="minorHAnsi" w:cs="Arial"/>
          <w:b/>
        </w:rPr>
        <w:t>FAKULTATYWNIE:</w:t>
      </w:r>
    </w:p>
    <w:p w:rsidR="002C3353" w:rsidRPr="008C3794" w:rsidRDefault="008C3794" w:rsidP="002C3353">
      <w:pPr>
        <w:tabs>
          <w:tab w:val="left" w:pos="1080"/>
        </w:tabs>
        <w:suppressAutoHyphens w:val="0"/>
        <w:ind w:left="72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INDYWIDUALNE WSPARCIE SPECJALISTYCZNO-PRAWNE I RODZINNE (80% UP;</w:t>
      </w:r>
      <w:r w:rsidR="00581530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każde średnio 3h/os</w:t>
      </w:r>
      <w:r w:rsidR="00581530">
        <w:rPr>
          <w:rFonts w:asciiTheme="minorHAnsi" w:hAnsiTheme="minorHAnsi" w:cs="Arial"/>
        </w:rPr>
        <w:t>)</w:t>
      </w:r>
      <w:r w:rsidR="002C3353">
        <w:rPr>
          <w:rFonts w:asciiTheme="minorHAnsi" w:hAnsiTheme="minorHAnsi" w:cs="Arial"/>
        </w:rPr>
        <w:t>, WARSZTATY KOMPETENCJI ŻYCIOWYCH (55% UP;14h/gr).</w:t>
      </w:r>
    </w:p>
    <w:p w:rsidR="00715D1E" w:rsidRPr="002C3353" w:rsidRDefault="001E3E3B" w:rsidP="002C3353">
      <w:pPr>
        <w:pStyle w:val="Akapitzlist"/>
        <w:numPr>
          <w:ilvl w:val="0"/>
          <w:numId w:val="18"/>
        </w:numPr>
        <w:tabs>
          <w:tab w:val="left" w:pos="1080"/>
        </w:tabs>
        <w:suppressAutoHyphens w:val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Reintegracja zawodowa:</w:t>
      </w:r>
    </w:p>
    <w:p w:rsidR="002C3353" w:rsidRPr="002C3353" w:rsidRDefault="002C3353" w:rsidP="002C3353">
      <w:pPr>
        <w:pStyle w:val="Akapitzlist"/>
        <w:tabs>
          <w:tab w:val="left" w:pos="1080"/>
        </w:tabs>
        <w:suppressAutoHyphens w:val="0"/>
        <w:jc w:val="both"/>
        <w:rPr>
          <w:rFonts w:asciiTheme="minorHAnsi" w:hAnsiTheme="minorHAnsi" w:cs="Arial"/>
        </w:rPr>
      </w:pPr>
    </w:p>
    <w:p w:rsidR="001E3E3B" w:rsidRDefault="00715D1E" w:rsidP="00715D1E">
      <w:pPr>
        <w:tabs>
          <w:tab w:val="left" w:pos="1080"/>
        </w:tabs>
        <w:suppressAutoHyphens w:val="0"/>
        <w:ind w:left="709"/>
        <w:jc w:val="both"/>
        <w:rPr>
          <w:rFonts w:asciiTheme="minorHAnsi" w:eastAsia="Calibri" w:hAnsiTheme="minorHAnsi" w:cs="Arial"/>
          <w:sz w:val="22"/>
          <w:szCs w:val="22"/>
        </w:rPr>
      </w:pPr>
      <w:r>
        <w:rPr>
          <w:rFonts w:asciiTheme="minorHAnsi" w:eastAsia="Calibri" w:hAnsiTheme="minorHAnsi" w:cs="Arial"/>
          <w:sz w:val="22"/>
          <w:szCs w:val="22"/>
        </w:rPr>
        <w:t xml:space="preserve">- INDYWIDUALNE </w:t>
      </w:r>
      <w:r w:rsidR="002C3353">
        <w:rPr>
          <w:rFonts w:asciiTheme="minorHAnsi" w:eastAsia="Calibri" w:hAnsiTheme="minorHAnsi" w:cs="Arial"/>
          <w:sz w:val="22"/>
          <w:szCs w:val="22"/>
        </w:rPr>
        <w:t>PORADNICTWO</w:t>
      </w:r>
      <w:r>
        <w:rPr>
          <w:rFonts w:asciiTheme="minorHAnsi" w:eastAsia="Calibri" w:hAnsiTheme="minorHAnsi" w:cs="Arial"/>
          <w:sz w:val="22"/>
          <w:szCs w:val="22"/>
        </w:rPr>
        <w:t xml:space="preserve"> ZAWODOWE (śr. </w:t>
      </w:r>
      <w:r w:rsidR="002C3353">
        <w:rPr>
          <w:rFonts w:asciiTheme="minorHAnsi" w:eastAsia="Calibri" w:hAnsiTheme="minorHAnsi" w:cs="Arial"/>
          <w:sz w:val="22"/>
          <w:szCs w:val="22"/>
        </w:rPr>
        <w:t>6</w:t>
      </w:r>
      <w:r>
        <w:rPr>
          <w:rFonts w:asciiTheme="minorHAnsi" w:eastAsia="Calibri" w:hAnsiTheme="minorHAnsi" w:cs="Arial"/>
          <w:sz w:val="22"/>
          <w:szCs w:val="22"/>
        </w:rPr>
        <w:t>h/os</w:t>
      </w:r>
      <w:r w:rsidR="00E87D61">
        <w:rPr>
          <w:rFonts w:asciiTheme="minorHAnsi" w:eastAsia="Calibri" w:hAnsiTheme="minorHAnsi" w:cs="Arial"/>
          <w:sz w:val="22"/>
          <w:szCs w:val="22"/>
        </w:rPr>
        <w:t>.</w:t>
      </w:r>
      <w:r>
        <w:rPr>
          <w:rFonts w:asciiTheme="minorHAnsi" w:eastAsia="Calibri" w:hAnsiTheme="minorHAnsi" w:cs="Arial"/>
          <w:sz w:val="22"/>
          <w:szCs w:val="22"/>
        </w:rPr>
        <w:t>)</w:t>
      </w:r>
      <w:r w:rsidR="00E87D61">
        <w:rPr>
          <w:rFonts w:asciiTheme="minorHAnsi" w:eastAsia="Calibri" w:hAnsiTheme="minorHAnsi" w:cs="Arial"/>
          <w:sz w:val="22"/>
          <w:szCs w:val="22"/>
        </w:rPr>
        <w:t>,</w:t>
      </w:r>
    </w:p>
    <w:p w:rsidR="00715D1E" w:rsidRDefault="00715D1E" w:rsidP="00715D1E">
      <w:pPr>
        <w:tabs>
          <w:tab w:val="left" w:pos="1080"/>
        </w:tabs>
        <w:suppressAutoHyphens w:val="0"/>
        <w:ind w:left="709"/>
        <w:jc w:val="both"/>
        <w:rPr>
          <w:rFonts w:asciiTheme="minorHAnsi" w:eastAsia="Calibri" w:hAnsiTheme="minorHAnsi" w:cs="Arial"/>
          <w:sz w:val="22"/>
          <w:szCs w:val="22"/>
        </w:rPr>
      </w:pPr>
      <w:r>
        <w:rPr>
          <w:rFonts w:asciiTheme="minorHAnsi" w:eastAsia="Calibri" w:hAnsiTheme="minorHAnsi" w:cs="Arial"/>
          <w:sz w:val="22"/>
          <w:szCs w:val="22"/>
        </w:rPr>
        <w:t xml:space="preserve">- GRUPOWE </w:t>
      </w:r>
      <w:r w:rsidR="002C3353">
        <w:rPr>
          <w:rFonts w:asciiTheme="minorHAnsi" w:eastAsia="Calibri" w:hAnsiTheme="minorHAnsi" w:cs="Arial"/>
          <w:sz w:val="22"/>
          <w:szCs w:val="22"/>
        </w:rPr>
        <w:t>PORADNICTWO</w:t>
      </w:r>
      <w:r>
        <w:rPr>
          <w:rFonts w:asciiTheme="minorHAnsi" w:eastAsia="Calibri" w:hAnsiTheme="minorHAnsi" w:cs="Arial"/>
          <w:sz w:val="22"/>
          <w:szCs w:val="22"/>
        </w:rPr>
        <w:t xml:space="preserve"> ZAWODOWE (</w:t>
      </w:r>
      <w:r w:rsidR="002C3353">
        <w:rPr>
          <w:rFonts w:asciiTheme="minorHAnsi" w:eastAsia="Calibri" w:hAnsiTheme="minorHAnsi" w:cs="Arial"/>
          <w:sz w:val="22"/>
          <w:szCs w:val="22"/>
        </w:rPr>
        <w:t>24</w:t>
      </w:r>
      <w:r>
        <w:rPr>
          <w:rFonts w:asciiTheme="minorHAnsi" w:eastAsia="Calibri" w:hAnsiTheme="minorHAnsi" w:cs="Arial"/>
          <w:sz w:val="22"/>
          <w:szCs w:val="22"/>
        </w:rPr>
        <w:t>h/gr.)</w:t>
      </w:r>
      <w:r w:rsidR="00E87D61">
        <w:rPr>
          <w:rFonts w:asciiTheme="minorHAnsi" w:eastAsia="Calibri" w:hAnsiTheme="minorHAnsi" w:cs="Arial"/>
          <w:sz w:val="22"/>
          <w:szCs w:val="22"/>
        </w:rPr>
        <w:t>,</w:t>
      </w:r>
    </w:p>
    <w:p w:rsidR="00715D1E" w:rsidRDefault="00715D1E" w:rsidP="00715D1E">
      <w:pPr>
        <w:tabs>
          <w:tab w:val="left" w:pos="1080"/>
        </w:tabs>
        <w:suppressAutoHyphens w:val="0"/>
        <w:ind w:left="709"/>
        <w:jc w:val="both"/>
        <w:rPr>
          <w:rFonts w:asciiTheme="minorHAnsi" w:eastAsia="Calibri" w:hAnsiTheme="minorHAnsi" w:cs="Arial"/>
          <w:sz w:val="22"/>
          <w:szCs w:val="22"/>
        </w:rPr>
      </w:pPr>
      <w:r>
        <w:rPr>
          <w:rFonts w:asciiTheme="minorHAnsi" w:eastAsia="Calibri" w:hAnsiTheme="minorHAnsi" w:cs="Arial"/>
          <w:sz w:val="22"/>
          <w:szCs w:val="22"/>
        </w:rPr>
        <w:t xml:space="preserve">- </w:t>
      </w:r>
      <w:r w:rsidR="00E87D61">
        <w:rPr>
          <w:rFonts w:asciiTheme="minorHAnsi" w:eastAsia="Calibri" w:hAnsiTheme="minorHAnsi" w:cs="Arial"/>
          <w:sz w:val="22"/>
          <w:szCs w:val="22"/>
        </w:rPr>
        <w:t>WARSZTATY KOMPETENCJI PRACOWNICZYCH 14</w:t>
      </w:r>
      <w:r>
        <w:rPr>
          <w:rFonts w:asciiTheme="minorHAnsi" w:eastAsia="Calibri" w:hAnsiTheme="minorHAnsi" w:cs="Arial"/>
          <w:sz w:val="22"/>
          <w:szCs w:val="22"/>
        </w:rPr>
        <w:t>h/</w:t>
      </w:r>
      <w:r w:rsidR="00E87D61">
        <w:rPr>
          <w:rFonts w:asciiTheme="minorHAnsi" w:eastAsia="Calibri" w:hAnsiTheme="minorHAnsi" w:cs="Arial"/>
          <w:sz w:val="22"/>
          <w:szCs w:val="22"/>
        </w:rPr>
        <w:t>gr</w:t>
      </w:r>
      <w:r>
        <w:rPr>
          <w:rFonts w:asciiTheme="minorHAnsi" w:eastAsia="Calibri" w:hAnsiTheme="minorHAnsi" w:cs="Arial"/>
          <w:sz w:val="22"/>
          <w:szCs w:val="22"/>
        </w:rPr>
        <w:t>.)</w:t>
      </w:r>
      <w:r w:rsidR="00E87D61">
        <w:rPr>
          <w:rFonts w:asciiTheme="minorHAnsi" w:eastAsia="Calibri" w:hAnsiTheme="minorHAnsi" w:cs="Arial"/>
          <w:sz w:val="22"/>
          <w:szCs w:val="22"/>
        </w:rPr>
        <w:t>,</w:t>
      </w:r>
    </w:p>
    <w:p w:rsidR="00D720B9" w:rsidRDefault="00E87D61" w:rsidP="00715D1E">
      <w:pPr>
        <w:tabs>
          <w:tab w:val="left" w:pos="1080"/>
        </w:tabs>
        <w:suppressAutoHyphens w:val="0"/>
        <w:ind w:left="709"/>
        <w:jc w:val="both"/>
        <w:rPr>
          <w:rFonts w:asciiTheme="minorHAnsi" w:eastAsia="Calibri" w:hAnsiTheme="minorHAnsi" w:cs="Arial"/>
          <w:sz w:val="22"/>
          <w:szCs w:val="22"/>
        </w:rPr>
      </w:pPr>
      <w:r>
        <w:rPr>
          <w:rFonts w:asciiTheme="minorHAnsi" w:eastAsia="Calibri" w:hAnsiTheme="minorHAnsi" w:cs="Arial"/>
          <w:sz w:val="22"/>
          <w:szCs w:val="22"/>
        </w:rPr>
        <w:t>- POŚREDNICTWO PRACY (śr. 6h/os).</w:t>
      </w:r>
    </w:p>
    <w:p w:rsidR="008F1E14" w:rsidRDefault="008F1E14" w:rsidP="005364DD">
      <w:pPr>
        <w:tabs>
          <w:tab w:val="left" w:pos="1080"/>
        </w:tabs>
        <w:suppressAutoHyphens w:val="0"/>
        <w:jc w:val="both"/>
        <w:rPr>
          <w:rFonts w:asciiTheme="minorHAnsi" w:eastAsia="Calibri" w:hAnsiTheme="minorHAnsi" w:cs="Arial"/>
          <w:sz w:val="22"/>
          <w:szCs w:val="22"/>
        </w:rPr>
      </w:pPr>
    </w:p>
    <w:p w:rsidR="00A65A68" w:rsidRDefault="00A65A68" w:rsidP="00A65A68">
      <w:pPr>
        <w:pStyle w:val="Akapitzlist"/>
        <w:numPr>
          <w:ilvl w:val="0"/>
          <w:numId w:val="18"/>
        </w:numPr>
        <w:tabs>
          <w:tab w:val="left" w:pos="1080"/>
        </w:tabs>
        <w:suppressAutoHyphens w:val="0"/>
        <w:jc w:val="both"/>
        <w:rPr>
          <w:rFonts w:asciiTheme="minorHAnsi" w:hAnsiTheme="minorHAnsi" w:cs="Arial"/>
          <w:b/>
        </w:rPr>
      </w:pPr>
      <w:r w:rsidRPr="00A65A68">
        <w:rPr>
          <w:rFonts w:asciiTheme="minorHAnsi" w:hAnsiTheme="minorHAnsi" w:cs="Arial"/>
          <w:b/>
        </w:rPr>
        <w:t>Reintegracja edukacyjno-zawodowa:</w:t>
      </w:r>
    </w:p>
    <w:p w:rsidR="00A65A68" w:rsidRDefault="00A65A68" w:rsidP="00A65A68">
      <w:pPr>
        <w:tabs>
          <w:tab w:val="left" w:pos="1080"/>
        </w:tabs>
        <w:suppressAutoHyphens w:val="0"/>
        <w:jc w:val="both"/>
        <w:rPr>
          <w:rFonts w:asciiTheme="minorHAnsi" w:eastAsia="Calibri" w:hAnsiTheme="minorHAnsi" w:cs="Arial"/>
          <w:b/>
        </w:rPr>
      </w:pPr>
    </w:p>
    <w:p w:rsidR="00A65A68" w:rsidRDefault="007028AF" w:rsidP="00A65A68">
      <w:pPr>
        <w:tabs>
          <w:tab w:val="left" w:pos="1080"/>
        </w:tabs>
        <w:suppressAutoHyphens w:val="0"/>
        <w:ind w:left="720"/>
        <w:jc w:val="both"/>
        <w:rPr>
          <w:rFonts w:asciiTheme="minorHAnsi" w:eastAsia="Calibri" w:hAnsiTheme="minorHAnsi" w:cs="Arial"/>
        </w:rPr>
      </w:pPr>
      <w:r>
        <w:rPr>
          <w:rFonts w:asciiTheme="minorHAnsi" w:eastAsia="Calibri" w:hAnsiTheme="minorHAnsi" w:cs="Arial"/>
          <w:b/>
        </w:rPr>
        <w:t xml:space="preserve">- </w:t>
      </w:r>
      <w:r w:rsidR="00A65A68" w:rsidRPr="00A65A68">
        <w:rPr>
          <w:rFonts w:asciiTheme="minorHAnsi" w:eastAsia="Calibri" w:hAnsiTheme="minorHAnsi" w:cs="Arial"/>
          <w:b/>
        </w:rPr>
        <w:t>WARSZTATY AKTYWNEGO POSZUKIWANIA PRACY (24h/gr.)</w:t>
      </w:r>
    </w:p>
    <w:p w:rsidR="00A65A68" w:rsidRDefault="00A65A68" w:rsidP="00A65A68">
      <w:pPr>
        <w:tabs>
          <w:tab w:val="left" w:pos="1080"/>
        </w:tabs>
        <w:suppressAutoHyphens w:val="0"/>
        <w:ind w:left="720"/>
        <w:jc w:val="both"/>
        <w:rPr>
          <w:rFonts w:asciiTheme="minorHAnsi" w:hAnsiTheme="minorHAnsi" w:cs="Arial"/>
        </w:rPr>
      </w:pPr>
      <w:r>
        <w:rPr>
          <w:rFonts w:asciiTheme="minorHAnsi" w:eastAsia="Calibri" w:hAnsiTheme="minorHAnsi" w:cs="Arial"/>
          <w:b/>
        </w:rPr>
        <w:lastRenderedPageBreak/>
        <w:t>-</w:t>
      </w:r>
      <w:r w:rsidR="009D2A9F">
        <w:rPr>
          <w:rFonts w:asciiTheme="minorHAnsi" w:eastAsia="Calibri" w:hAnsiTheme="minorHAnsi" w:cs="Arial"/>
        </w:rPr>
        <w:t xml:space="preserve"> </w:t>
      </w:r>
      <w:r w:rsidRPr="00A65A68">
        <w:rPr>
          <w:rFonts w:asciiTheme="minorHAnsi" w:eastAsia="Calibri" w:hAnsiTheme="minorHAnsi" w:cs="Arial"/>
          <w:b/>
        </w:rPr>
        <w:t>SZKOLENIA ZAWODOWE (śr.80- 100h x 70 os.)</w:t>
      </w:r>
      <w:r w:rsidR="00B96FF1">
        <w:rPr>
          <w:rFonts w:asciiTheme="minorHAnsi" w:hAnsiTheme="minorHAnsi" w:cs="Arial"/>
        </w:rPr>
        <w:t xml:space="preserve">. </w:t>
      </w:r>
      <w:r w:rsidR="00B96FF1" w:rsidRPr="002A5191">
        <w:rPr>
          <w:rFonts w:asciiTheme="minorHAnsi" w:hAnsiTheme="minorHAnsi" w:cs="Arial"/>
          <w:sz w:val="22"/>
          <w:szCs w:val="22"/>
        </w:rPr>
        <w:t>U</w:t>
      </w:r>
      <w:r w:rsidR="00351EBA" w:rsidRPr="002A5191">
        <w:rPr>
          <w:rFonts w:asciiTheme="minorHAnsi" w:hAnsiTheme="minorHAnsi" w:cs="Arial"/>
          <w:sz w:val="22"/>
          <w:szCs w:val="22"/>
        </w:rPr>
        <w:t>czestnik</w:t>
      </w:r>
      <w:r w:rsidR="00983207" w:rsidRPr="002A5191">
        <w:rPr>
          <w:rFonts w:asciiTheme="minorHAnsi" w:hAnsiTheme="minorHAnsi" w:cs="Arial"/>
          <w:sz w:val="22"/>
          <w:szCs w:val="22"/>
        </w:rPr>
        <w:t xml:space="preserve"> zostanie skierowany na szkolenie zawodowe zgodnie z indywidualnymi predyspozycjami, umiejętnościami i doświadczeniem. Szkolenia zawodowe kończyć się będą egzaminem oraz uzyskaniem odpowiedniego certyfikatu lub uzyskaniem uprawnień do wykonywania zawodu</w:t>
      </w:r>
      <w:r w:rsidR="00983207" w:rsidRPr="001E3E3B">
        <w:rPr>
          <w:rFonts w:asciiTheme="minorHAnsi" w:hAnsiTheme="minorHAnsi" w:cs="Arial"/>
        </w:rPr>
        <w:t xml:space="preserve">. </w:t>
      </w:r>
    </w:p>
    <w:p w:rsidR="003E57B7" w:rsidRDefault="007028AF" w:rsidP="003E57B7">
      <w:pPr>
        <w:tabs>
          <w:tab w:val="left" w:pos="1080"/>
        </w:tabs>
        <w:suppressAutoHyphens w:val="0"/>
        <w:ind w:left="72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 xml:space="preserve">- </w:t>
      </w:r>
      <w:r w:rsidR="00A65A68">
        <w:rPr>
          <w:rFonts w:asciiTheme="minorHAnsi" w:hAnsiTheme="minorHAnsi" w:cs="Arial"/>
          <w:b/>
        </w:rPr>
        <w:t>STAŻE ZAWODOWE -</w:t>
      </w:r>
      <w:r w:rsidR="00A65A68">
        <w:rPr>
          <w:rFonts w:asciiTheme="minorHAnsi" w:hAnsiTheme="minorHAnsi" w:cs="Arial"/>
        </w:rPr>
        <w:t xml:space="preserve"> </w:t>
      </w:r>
      <w:r w:rsidR="00A65A68" w:rsidRPr="002A5191">
        <w:rPr>
          <w:rFonts w:asciiTheme="minorHAnsi" w:hAnsiTheme="minorHAnsi" w:cs="Arial"/>
          <w:sz w:val="22"/>
          <w:szCs w:val="22"/>
        </w:rPr>
        <w:t>p</w:t>
      </w:r>
      <w:r w:rsidR="00983207" w:rsidRPr="002A5191">
        <w:rPr>
          <w:rFonts w:asciiTheme="minorHAnsi" w:hAnsiTheme="minorHAnsi" w:cs="Arial"/>
          <w:sz w:val="22"/>
          <w:szCs w:val="22"/>
        </w:rPr>
        <w:t xml:space="preserve">rojekt </w:t>
      </w:r>
      <w:r w:rsidR="00561DD3" w:rsidRPr="002A5191">
        <w:rPr>
          <w:rFonts w:asciiTheme="minorHAnsi" w:hAnsiTheme="minorHAnsi" w:cs="Arial"/>
          <w:sz w:val="22"/>
          <w:szCs w:val="22"/>
        </w:rPr>
        <w:t>przewiduje udział każdego UP w 5</w:t>
      </w:r>
      <w:r w:rsidR="00983207" w:rsidRPr="002A5191">
        <w:rPr>
          <w:rFonts w:asciiTheme="minorHAnsi" w:hAnsiTheme="minorHAnsi" w:cs="Arial"/>
          <w:sz w:val="22"/>
          <w:szCs w:val="22"/>
        </w:rPr>
        <w:t>-miesięcznym stażu zawodowym, którego</w:t>
      </w:r>
      <w:r w:rsidR="008D105D">
        <w:rPr>
          <w:rFonts w:asciiTheme="minorHAnsi" w:hAnsiTheme="minorHAnsi" w:cs="Arial"/>
          <w:sz w:val="22"/>
          <w:szCs w:val="22"/>
        </w:rPr>
        <w:t xml:space="preserve"> realizacja ma na celu nabycie lub uzupełnienie doświadczenia zawodowego oraz praktycznych umiejętności zawodowych.</w:t>
      </w:r>
      <w:r w:rsidR="00983207" w:rsidRPr="002A5191">
        <w:rPr>
          <w:rFonts w:asciiTheme="minorHAnsi" w:hAnsiTheme="minorHAnsi" w:cs="Arial"/>
          <w:sz w:val="22"/>
          <w:szCs w:val="22"/>
        </w:rPr>
        <w:t xml:space="preserve"> </w:t>
      </w:r>
    </w:p>
    <w:p w:rsidR="00794E36" w:rsidRDefault="00794E36" w:rsidP="00EB18CA">
      <w:pPr>
        <w:tabs>
          <w:tab w:val="left" w:pos="1080"/>
        </w:tabs>
        <w:suppressAutoHyphens w:val="0"/>
        <w:ind w:left="720"/>
        <w:jc w:val="both"/>
        <w:rPr>
          <w:rFonts w:asciiTheme="minorHAnsi" w:hAnsiTheme="minorHAnsi" w:cs="Arial"/>
        </w:rPr>
      </w:pPr>
    </w:p>
    <w:p w:rsidR="00CD26EF" w:rsidRDefault="00CD26EF" w:rsidP="00CD26EF">
      <w:pPr>
        <w:tabs>
          <w:tab w:val="left" w:pos="1080"/>
        </w:tabs>
        <w:suppressAutoHyphens w:val="0"/>
        <w:jc w:val="both"/>
        <w:rPr>
          <w:rFonts w:asciiTheme="minorHAnsi" w:hAnsiTheme="minorHAnsi" w:cs="Arial"/>
        </w:rPr>
      </w:pPr>
    </w:p>
    <w:p w:rsidR="00CD26EF" w:rsidRPr="00CD26EF" w:rsidRDefault="00CD26EF" w:rsidP="00CD26EF">
      <w:pPr>
        <w:pStyle w:val="Akapitzlist"/>
        <w:numPr>
          <w:ilvl w:val="0"/>
          <w:numId w:val="18"/>
        </w:numPr>
        <w:tabs>
          <w:tab w:val="left" w:pos="1080"/>
        </w:tabs>
        <w:suppressAutoHyphens w:val="0"/>
        <w:jc w:val="both"/>
        <w:rPr>
          <w:rFonts w:asciiTheme="minorHAnsi" w:hAnsiTheme="minorHAnsi" w:cs="Arial"/>
          <w:b/>
        </w:rPr>
      </w:pPr>
      <w:r w:rsidRPr="00CD26EF">
        <w:rPr>
          <w:rFonts w:asciiTheme="minorHAnsi" w:hAnsiTheme="minorHAnsi" w:cs="Arial"/>
        </w:rPr>
        <w:t>Formy wsparcia wymienione w pkt. 1-4 zgodnie z założeniami projektu są przewidziane dla wszystkich uczestników projektu. Osoby bezrobotne, zarejestrowane w PUP, które mają ustalony I lub II profil pomocy mogą skorzystać jedynie ze wsparcia o charakterze społecznym i zawodowym.</w:t>
      </w:r>
    </w:p>
    <w:p w:rsidR="00CD26EF" w:rsidRDefault="00CD26EF" w:rsidP="00EB18CA">
      <w:pPr>
        <w:tabs>
          <w:tab w:val="left" w:pos="1080"/>
        </w:tabs>
        <w:suppressAutoHyphens w:val="0"/>
        <w:ind w:left="720"/>
        <w:jc w:val="both"/>
        <w:rPr>
          <w:rFonts w:asciiTheme="minorHAnsi" w:hAnsiTheme="minorHAnsi" w:cs="Arial"/>
        </w:rPr>
      </w:pPr>
    </w:p>
    <w:p w:rsidR="00CD26EF" w:rsidRDefault="00CD26EF" w:rsidP="00EB18CA">
      <w:pPr>
        <w:tabs>
          <w:tab w:val="left" w:pos="1080"/>
        </w:tabs>
        <w:suppressAutoHyphens w:val="0"/>
        <w:ind w:left="720"/>
        <w:jc w:val="both"/>
        <w:rPr>
          <w:rFonts w:asciiTheme="minorHAnsi" w:hAnsiTheme="minorHAnsi" w:cs="Arial"/>
        </w:rPr>
      </w:pPr>
    </w:p>
    <w:p w:rsidR="003351D8" w:rsidRPr="008A6EDD" w:rsidRDefault="003351D8" w:rsidP="008A6EDD">
      <w:pPr>
        <w:tabs>
          <w:tab w:val="left" w:pos="1080"/>
        </w:tabs>
        <w:suppressAutoHyphens w:val="0"/>
        <w:jc w:val="both"/>
        <w:rPr>
          <w:rFonts w:asciiTheme="minorHAnsi" w:hAnsiTheme="minorHAnsi" w:cs="Arial"/>
        </w:rPr>
      </w:pPr>
    </w:p>
    <w:p w:rsidR="009F0773" w:rsidRPr="00E324A7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§</w:t>
      </w:r>
      <w:r w:rsidR="00794E36">
        <w:rPr>
          <w:rFonts w:asciiTheme="minorHAnsi" w:hAnsiTheme="minorHAnsi" w:cs="Calibri"/>
          <w:b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b/>
          <w:sz w:val="22"/>
          <w:szCs w:val="22"/>
        </w:rPr>
        <w:t>4</w:t>
      </w:r>
    </w:p>
    <w:p w:rsidR="009F0773" w:rsidRPr="00E324A7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CZAS TRWANIA UMOWY</w:t>
      </w:r>
    </w:p>
    <w:p w:rsidR="004D79A8" w:rsidRPr="00E324A7" w:rsidRDefault="004D79A8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9F0773" w:rsidP="00B53EA8">
      <w:pPr>
        <w:numPr>
          <w:ilvl w:val="0"/>
          <w:numId w:val="9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Niniejsza umowa nabiera mocy prawnej z dniem podpisania przez wszystkie strony i będzie trwać do czasu:</w:t>
      </w:r>
    </w:p>
    <w:p w:rsidR="00D720B9" w:rsidRPr="00E324A7" w:rsidRDefault="00D720B9" w:rsidP="00D720B9">
      <w:pPr>
        <w:numPr>
          <w:ilvl w:val="1"/>
          <w:numId w:val="9"/>
        </w:numPr>
        <w:tabs>
          <w:tab w:val="left" w:pos="1260"/>
        </w:tabs>
        <w:suppressAutoHyphens w:val="0"/>
        <w:ind w:left="1260" w:hanging="36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zakończenia udziału w projekcie przez Uczestnika Projektu w rozumieniu </w:t>
      </w:r>
      <w:r w:rsidRPr="008373E4">
        <w:rPr>
          <w:rFonts w:asciiTheme="minorHAnsi" w:hAnsiTheme="minorHAnsi" w:cs="Calibri"/>
          <w:sz w:val="22"/>
          <w:szCs w:val="22"/>
        </w:rPr>
        <w:t>§ 7, ust. 9</w:t>
      </w:r>
      <w:r>
        <w:rPr>
          <w:rFonts w:asciiTheme="minorHAnsi" w:hAnsiTheme="minorHAnsi" w:cs="Calibri"/>
          <w:b/>
          <w:sz w:val="22"/>
          <w:szCs w:val="22"/>
        </w:rPr>
        <w:t xml:space="preserve"> </w:t>
      </w:r>
      <w:r>
        <w:rPr>
          <w:rFonts w:asciiTheme="minorHAnsi" w:hAnsiTheme="minorHAnsi" w:cs="Calibri"/>
          <w:sz w:val="22"/>
          <w:szCs w:val="22"/>
        </w:rPr>
        <w:t>Regulaminu projektu</w:t>
      </w:r>
      <w:r w:rsidRPr="00E324A7">
        <w:rPr>
          <w:rFonts w:asciiTheme="minorHAnsi" w:hAnsiTheme="minorHAnsi" w:cs="Calibri"/>
          <w:sz w:val="22"/>
          <w:szCs w:val="22"/>
        </w:rPr>
        <w:t>,</w:t>
      </w:r>
    </w:p>
    <w:p w:rsidR="009F0773" w:rsidRPr="00E324A7" w:rsidRDefault="009F0773" w:rsidP="00B53EA8">
      <w:pPr>
        <w:numPr>
          <w:ilvl w:val="1"/>
          <w:numId w:val="9"/>
        </w:numPr>
        <w:tabs>
          <w:tab w:val="left" w:pos="1260"/>
        </w:tabs>
        <w:suppressAutoHyphens w:val="0"/>
        <w:ind w:left="1260" w:hanging="36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wywiązania się </w:t>
      </w:r>
      <w:r w:rsidR="00F4768A">
        <w:rPr>
          <w:rFonts w:asciiTheme="minorHAnsi" w:hAnsiTheme="minorHAnsi" w:cs="Calibri"/>
          <w:sz w:val="22"/>
          <w:szCs w:val="22"/>
        </w:rPr>
        <w:t>Uczestnika Projektu</w:t>
      </w:r>
      <w:r w:rsidR="00B53EA8" w:rsidRPr="00E324A7">
        <w:rPr>
          <w:rFonts w:asciiTheme="minorHAnsi" w:hAnsiTheme="minorHAnsi" w:cs="Calibri"/>
          <w:sz w:val="22"/>
          <w:szCs w:val="22"/>
        </w:rPr>
        <w:t xml:space="preserve"> z wszystkich obowiązków </w:t>
      </w:r>
      <w:r w:rsidR="00BC5E2B">
        <w:rPr>
          <w:rFonts w:asciiTheme="minorHAnsi" w:hAnsiTheme="minorHAnsi" w:cs="Calibri"/>
          <w:sz w:val="22"/>
          <w:szCs w:val="22"/>
        </w:rPr>
        <w:t xml:space="preserve">w stosunku do </w:t>
      </w:r>
      <w:r w:rsidR="00EB18CA">
        <w:rPr>
          <w:rFonts w:asciiTheme="minorHAnsi" w:hAnsiTheme="minorHAnsi" w:cs="Calibri"/>
          <w:sz w:val="22"/>
          <w:szCs w:val="22"/>
        </w:rPr>
        <w:t>Realizatora P</w:t>
      </w:r>
      <w:r w:rsidRPr="00E324A7">
        <w:rPr>
          <w:rFonts w:asciiTheme="minorHAnsi" w:hAnsiTheme="minorHAnsi" w:cs="Calibri"/>
          <w:sz w:val="22"/>
          <w:szCs w:val="22"/>
        </w:rPr>
        <w:t xml:space="preserve">rojektu określonych w umowie bądź regulaminie projektu. </w:t>
      </w:r>
    </w:p>
    <w:p w:rsidR="009F0773" w:rsidRPr="00794E36" w:rsidRDefault="009F0773" w:rsidP="00B53EA8">
      <w:pPr>
        <w:numPr>
          <w:ilvl w:val="0"/>
          <w:numId w:val="9"/>
        </w:numPr>
        <w:tabs>
          <w:tab w:val="left" w:pos="720"/>
        </w:tabs>
        <w:suppressAutoHyphens w:val="0"/>
        <w:ind w:left="720" w:hanging="36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Umowa traci moc prawną najpóźniej z chwilą zakończenia realizacji pr</w:t>
      </w:r>
      <w:r w:rsidR="00536BD7" w:rsidRPr="00E324A7">
        <w:rPr>
          <w:rFonts w:asciiTheme="minorHAnsi" w:hAnsiTheme="minorHAnsi" w:cs="Calibri"/>
          <w:sz w:val="22"/>
          <w:szCs w:val="22"/>
        </w:rPr>
        <w:t>ojektu przez Realizatora</w:t>
      </w:r>
      <w:r w:rsidR="00040477">
        <w:rPr>
          <w:rFonts w:asciiTheme="minorHAnsi" w:hAnsiTheme="minorHAnsi" w:cs="Calibri"/>
          <w:sz w:val="22"/>
          <w:szCs w:val="22"/>
        </w:rPr>
        <w:br/>
      </w:r>
      <w:r w:rsidRPr="00E324A7">
        <w:rPr>
          <w:rFonts w:asciiTheme="minorHAnsi" w:hAnsiTheme="minorHAnsi" w:cs="Calibri"/>
          <w:sz w:val="22"/>
          <w:szCs w:val="22"/>
        </w:rPr>
        <w:t xml:space="preserve">tj.: </w:t>
      </w:r>
      <w:r w:rsidR="00D11CEE" w:rsidRPr="00D11CEE">
        <w:rPr>
          <w:rFonts w:ascii="Calibri" w:hAnsi="Calibri" w:cs="Calibri"/>
          <w:sz w:val="22"/>
          <w:szCs w:val="22"/>
        </w:rPr>
        <w:t>do 3</w:t>
      </w:r>
      <w:r w:rsidR="003E57B7">
        <w:rPr>
          <w:rFonts w:ascii="Calibri" w:hAnsi="Calibri" w:cs="Calibri"/>
          <w:sz w:val="22"/>
          <w:szCs w:val="22"/>
        </w:rPr>
        <w:t>0</w:t>
      </w:r>
      <w:r w:rsidR="00D11CEE" w:rsidRPr="00D11CEE">
        <w:rPr>
          <w:rFonts w:ascii="Calibri" w:hAnsi="Calibri" w:cs="Calibri"/>
          <w:sz w:val="22"/>
          <w:szCs w:val="22"/>
        </w:rPr>
        <w:t>.0</w:t>
      </w:r>
      <w:r w:rsidR="003E57B7">
        <w:rPr>
          <w:rFonts w:ascii="Calibri" w:hAnsi="Calibri" w:cs="Calibri"/>
          <w:sz w:val="22"/>
          <w:szCs w:val="22"/>
        </w:rPr>
        <w:t>9</w:t>
      </w:r>
      <w:r w:rsidR="00D11CEE" w:rsidRPr="00D11CEE">
        <w:rPr>
          <w:rFonts w:ascii="Calibri" w:hAnsi="Calibri" w:cs="Calibri"/>
          <w:sz w:val="22"/>
          <w:szCs w:val="22"/>
        </w:rPr>
        <w:t>.2018</w:t>
      </w:r>
      <w:r w:rsidR="00EC763C">
        <w:rPr>
          <w:rFonts w:ascii="Calibri" w:hAnsi="Calibri" w:cs="Calibri"/>
          <w:sz w:val="22"/>
          <w:szCs w:val="22"/>
        </w:rPr>
        <w:t xml:space="preserve"> r.</w:t>
      </w:r>
    </w:p>
    <w:p w:rsidR="00794E36" w:rsidRDefault="00794E36" w:rsidP="00794E36">
      <w:pPr>
        <w:tabs>
          <w:tab w:val="left" w:pos="720"/>
        </w:tabs>
        <w:suppressAutoHyphens w:val="0"/>
        <w:jc w:val="both"/>
        <w:rPr>
          <w:rFonts w:ascii="Calibri" w:hAnsi="Calibri" w:cs="Calibri"/>
          <w:sz w:val="22"/>
          <w:szCs w:val="22"/>
        </w:rPr>
      </w:pPr>
    </w:p>
    <w:p w:rsidR="00794E36" w:rsidRPr="00E324A7" w:rsidRDefault="00794E36" w:rsidP="00794E36">
      <w:pPr>
        <w:tabs>
          <w:tab w:val="left" w:pos="720"/>
        </w:tabs>
        <w:suppressAutoHyphens w:val="0"/>
        <w:jc w:val="both"/>
        <w:rPr>
          <w:rFonts w:asciiTheme="minorHAnsi" w:hAnsiTheme="minorHAnsi" w:cs="Calibri"/>
          <w:sz w:val="22"/>
          <w:szCs w:val="22"/>
        </w:rPr>
      </w:pPr>
    </w:p>
    <w:p w:rsidR="00D64631" w:rsidRDefault="00D64631" w:rsidP="00794E36">
      <w:pPr>
        <w:suppressAutoHyphens w:val="0"/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§ 5</w:t>
      </w:r>
    </w:p>
    <w:p w:rsidR="00794E36" w:rsidRPr="00E324A7" w:rsidRDefault="00794E36" w:rsidP="00794E36">
      <w:pPr>
        <w:suppressAutoHyphens w:val="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D64631" w:rsidRPr="00E324A7" w:rsidRDefault="00D64631" w:rsidP="00D64631">
      <w:pPr>
        <w:tabs>
          <w:tab w:val="left" w:pos="284"/>
        </w:tabs>
        <w:suppressAutoHyphens w:val="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1) Uczestnik oświadcza, że: </w:t>
      </w:r>
    </w:p>
    <w:p w:rsidR="000F0BDF" w:rsidRDefault="00D64631" w:rsidP="000F0BDF">
      <w:pPr>
        <w:pStyle w:val="Akapitzlist"/>
        <w:numPr>
          <w:ilvl w:val="0"/>
          <w:numId w:val="21"/>
        </w:numPr>
        <w:tabs>
          <w:tab w:val="left" w:pos="851"/>
          <w:tab w:val="left" w:pos="1276"/>
        </w:tabs>
        <w:suppressAutoHyphens w:val="0"/>
        <w:jc w:val="both"/>
        <w:rPr>
          <w:rFonts w:asciiTheme="minorHAnsi" w:hAnsiTheme="minorHAnsi" w:cs="Calibri"/>
        </w:rPr>
      </w:pPr>
      <w:r w:rsidRPr="000F0BDF">
        <w:rPr>
          <w:rFonts w:asciiTheme="minorHAnsi" w:hAnsiTheme="minorHAnsi" w:cs="Calibri"/>
        </w:rPr>
        <w:t xml:space="preserve">został poinformowany o fakcie współfinansowania </w:t>
      </w:r>
      <w:r w:rsidR="003B117F" w:rsidRPr="000F0BDF">
        <w:rPr>
          <w:rFonts w:asciiTheme="minorHAnsi" w:hAnsiTheme="minorHAnsi" w:cs="Calibri"/>
        </w:rPr>
        <w:t xml:space="preserve">wszystkich </w:t>
      </w:r>
      <w:r w:rsidRPr="000F0BDF">
        <w:rPr>
          <w:rFonts w:asciiTheme="minorHAnsi" w:hAnsiTheme="minorHAnsi" w:cs="Calibri"/>
        </w:rPr>
        <w:t xml:space="preserve">form wsparcia ze środków Unii </w:t>
      </w:r>
      <w:r w:rsidR="003B117F" w:rsidRPr="000F0BDF">
        <w:rPr>
          <w:rFonts w:asciiTheme="minorHAnsi" w:hAnsiTheme="minorHAnsi" w:cs="Calibri"/>
        </w:rPr>
        <w:t>Europejskiej</w:t>
      </w:r>
      <w:r w:rsidRPr="000F0BDF">
        <w:rPr>
          <w:rFonts w:asciiTheme="minorHAnsi" w:hAnsiTheme="minorHAnsi" w:cs="Calibri"/>
        </w:rPr>
        <w:t xml:space="preserve"> w ramach Europejskiego Funduszu Społecznego,</w:t>
      </w:r>
    </w:p>
    <w:p w:rsidR="00E66AB0" w:rsidRDefault="00D64631" w:rsidP="000F0BDF">
      <w:pPr>
        <w:pStyle w:val="Akapitzlist"/>
        <w:numPr>
          <w:ilvl w:val="0"/>
          <w:numId w:val="21"/>
        </w:numPr>
        <w:tabs>
          <w:tab w:val="left" w:pos="851"/>
          <w:tab w:val="left" w:pos="1276"/>
        </w:tabs>
        <w:suppressAutoHyphens w:val="0"/>
        <w:jc w:val="both"/>
        <w:rPr>
          <w:rFonts w:asciiTheme="minorHAnsi" w:hAnsiTheme="minorHAnsi" w:cs="Calibri"/>
        </w:rPr>
      </w:pPr>
      <w:r w:rsidRPr="000F0BDF">
        <w:rPr>
          <w:rFonts w:asciiTheme="minorHAnsi" w:hAnsiTheme="minorHAnsi" w:cs="Calibri"/>
        </w:rPr>
        <w:t>w chwili dokonania zgłoszenia udziału w projekcie oraz w dniu pod</w:t>
      </w:r>
      <w:r w:rsidR="00040477" w:rsidRPr="000F0BDF">
        <w:rPr>
          <w:rFonts w:asciiTheme="minorHAnsi" w:hAnsiTheme="minorHAnsi" w:cs="Calibri"/>
        </w:rPr>
        <w:t xml:space="preserve">pisania niniejszej umowy jest </w:t>
      </w:r>
      <w:r w:rsidRPr="000F0BDF">
        <w:rPr>
          <w:rFonts w:asciiTheme="minorHAnsi" w:hAnsiTheme="minorHAnsi" w:cs="Calibri"/>
        </w:rPr>
        <w:t xml:space="preserve">osobą </w:t>
      </w:r>
      <w:r w:rsidR="00E66AB0">
        <w:rPr>
          <w:rFonts w:asciiTheme="minorHAnsi" w:hAnsiTheme="minorHAnsi" w:cs="Calibri"/>
        </w:rPr>
        <w:t>z niepełnosprawnością,</w:t>
      </w:r>
    </w:p>
    <w:p w:rsidR="000F0BDF" w:rsidRDefault="00E66AB0" w:rsidP="000F0BDF">
      <w:pPr>
        <w:pStyle w:val="Akapitzlist"/>
        <w:numPr>
          <w:ilvl w:val="0"/>
          <w:numId w:val="21"/>
        </w:numPr>
        <w:tabs>
          <w:tab w:val="left" w:pos="851"/>
          <w:tab w:val="left" w:pos="1276"/>
        </w:tabs>
        <w:suppressAutoHyphens w:val="0"/>
        <w:jc w:val="both"/>
        <w:rPr>
          <w:rFonts w:asciiTheme="minorHAnsi" w:hAnsiTheme="minorHAnsi" w:cs="Calibri"/>
        </w:rPr>
      </w:pPr>
      <w:r w:rsidRPr="000F0BDF">
        <w:rPr>
          <w:rFonts w:asciiTheme="minorHAnsi" w:hAnsiTheme="minorHAnsi" w:cs="Calibri"/>
        </w:rPr>
        <w:t xml:space="preserve">w chwili dokonania zgłoszenia udziału w projekcie oraz w dniu podpisania niniejszej umowy jest osobą </w:t>
      </w:r>
      <w:r w:rsidR="00D64631" w:rsidRPr="000F0BDF">
        <w:rPr>
          <w:rFonts w:asciiTheme="minorHAnsi" w:hAnsiTheme="minorHAnsi" w:cs="Calibri"/>
        </w:rPr>
        <w:t xml:space="preserve">bezrobotną </w:t>
      </w:r>
      <w:r w:rsidR="00812A00">
        <w:rPr>
          <w:rFonts w:asciiTheme="minorHAnsi" w:hAnsiTheme="minorHAnsi" w:cs="Calibri"/>
        </w:rPr>
        <w:t xml:space="preserve">bądź bierną zawodowo </w:t>
      </w:r>
      <w:r w:rsidR="00D64631" w:rsidRPr="000F0BDF">
        <w:rPr>
          <w:rFonts w:asciiTheme="minorHAnsi" w:hAnsiTheme="minorHAnsi" w:cs="Calibri"/>
        </w:rPr>
        <w:t>tj. niewykonującą pracy zarobkowej, nie prowadzącą d</w:t>
      </w:r>
      <w:r w:rsidR="00040477" w:rsidRPr="000F0BDF">
        <w:rPr>
          <w:rFonts w:asciiTheme="minorHAnsi" w:hAnsiTheme="minorHAnsi" w:cs="Calibri"/>
        </w:rPr>
        <w:t xml:space="preserve">ziałalności </w:t>
      </w:r>
      <w:r w:rsidR="00D64631" w:rsidRPr="000F0BDF">
        <w:rPr>
          <w:rFonts w:asciiTheme="minorHAnsi" w:hAnsiTheme="minorHAnsi" w:cs="Calibri"/>
        </w:rPr>
        <w:t xml:space="preserve">gospodarczej. Jest zdolny i gotowy do podjęcia zatrudnienia i jednocześnie nieuczący się </w:t>
      </w:r>
      <w:r w:rsidR="00040477" w:rsidRPr="000F0BDF">
        <w:rPr>
          <w:rFonts w:asciiTheme="minorHAnsi" w:hAnsiTheme="minorHAnsi" w:cs="Calibri"/>
        </w:rPr>
        <w:t>w</w:t>
      </w:r>
      <w:r w:rsidR="00FE3752" w:rsidRPr="000F0BDF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 xml:space="preserve">szkole, </w:t>
      </w:r>
      <w:r w:rsidR="00A65CB7">
        <w:rPr>
          <w:rFonts w:asciiTheme="minorHAnsi" w:hAnsiTheme="minorHAnsi" w:cs="Calibri"/>
        </w:rPr>
        <w:br/>
      </w:r>
      <w:r>
        <w:rPr>
          <w:rFonts w:asciiTheme="minorHAnsi" w:hAnsiTheme="minorHAnsi" w:cs="Calibri"/>
        </w:rPr>
        <w:t>w systemie dziennym,</w:t>
      </w:r>
    </w:p>
    <w:p w:rsidR="000F0BDF" w:rsidRDefault="00D64631" w:rsidP="000F0BDF">
      <w:pPr>
        <w:pStyle w:val="Akapitzlist"/>
        <w:numPr>
          <w:ilvl w:val="0"/>
          <w:numId w:val="21"/>
        </w:numPr>
        <w:tabs>
          <w:tab w:val="left" w:pos="851"/>
          <w:tab w:val="left" w:pos="1276"/>
        </w:tabs>
        <w:suppressAutoHyphens w:val="0"/>
        <w:jc w:val="both"/>
        <w:rPr>
          <w:rFonts w:asciiTheme="minorHAnsi" w:hAnsiTheme="minorHAnsi" w:cs="Calibri"/>
        </w:rPr>
      </w:pPr>
      <w:r w:rsidRPr="000F0BDF">
        <w:rPr>
          <w:rFonts w:asciiTheme="minorHAnsi" w:hAnsiTheme="minorHAnsi" w:cs="Calibri"/>
        </w:rPr>
        <w:t>w chwili dokonania zgłoszenia udziału w projekcie oraz w dn</w:t>
      </w:r>
      <w:r w:rsidR="00040477" w:rsidRPr="000F0BDF">
        <w:rPr>
          <w:rFonts w:asciiTheme="minorHAnsi" w:hAnsiTheme="minorHAnsi" w:cs="Calibri"/>
        </w:rPr>
        <w:t xml:space="preserve">iu podpisania niniejszej umowy </w:t>
      </w:r>
      <w:r w:rsidRPr="000F0BDF">
        <w:rPr>
          <w:rFonts w:asciiTheme="minorHAnsi" w:hAnsiTheme="minorHAnsi" w:cs="Calibri"/>
        </w:rPr>
        <w:t xml:space="preserve">zamieszkuje na terenie województwa podkarpackiego, </w:t>
      </w:r>
    </w:p>
    <w:p w:rsidR="00D64631" w:rsidRPr="000F0BDF" w:rsidRDefault="00D64631" w:rsidP="000F0BDF">
      <w:pPr>
        <w:pStyle w:val="Akapitzlist"/>
        <w:numPr>
          <w:ilvl w:val="0"/>
          <w:numId w:val="21"/>
        </w:numPr>
        <w:tabs>
          <w:tab w:val="left" w:pos="851"/>
          <w:tab w:val="left" w:pos="1276"/>
        </w:tabs>
        <w:suppressAutoHyphens w:val="0"/>
        <w:jc w:val="both"/>
        <w:rPr>
          <w:rFonts w:asciiTheme="minorHAnsi" w:hAnsiTheme="minorHAnsi" w:cs="Calibri"/>
        </w:rPr>
      </w:pPr>
      <w:r w:rsidRPr="000F0BDF">
        <w:rPr>
          <w:rFonts w:asciiTheme="minorHAnsi" w:hAnsiTheme="minorHAnsi" w:cs="Calibri"/>
        </w:rPr>
        <w:t>nie uległy zmianie pozostałe dane zawarte w formularzu</w:t>
      </w:r>
      <w:r w:rsidR="00040477" w:rsidRPr="000F0BDF">
        <w:rPr>
          <w:rFonts w:asciiTheme="minorHAnsi" w:hAnsiTheme="minorHAnsi" w:cs="Calibri"/>
        </w:rPr>
        <w:t xml:space="preserve"> rekrutacyjnym oraz złożonych </w:t>
      </w:r>
      <w:r w:rsidRPr="000F0BDF">
        <w:rPr>
          <w:rFonts w:asciiTheme="minorHAnsi" w:hAnsiTheme="minorHAnsi" w:cs="Calibri"/>
        </w:rPr>
        <w:t>z</w:t>
      </w:r>
      <w:r w:rsidR="003B117F" w:rsidRPr="000F0BDF">
        <w:rPr>
          <w:rFonts w:asciiTheme="minorHAnsi" w:hAnsiTheme="minorHAnsi" w:cs="Calibri"/>
        </w:rPr>
        <w:t>ałącznikach.</w:t>
      </w:r>
    </w:p>
    <w:p w:rsidR="003B117F" w:rsidRDefault="003B117F" w:rsidP="00B53EA8">
      <w:pPr>
        <w:jc w:val="center"/>
        <w:rPr>
          <w:rFonts w:asciiTheme="minorHAnsi" w:hAnsiTheme="minorHAnsi" w:cs="Calibri"/>
          <w:sz w:val="22"/>
          <w:szCs w:val="22"/>
        </w:rPr>
      </w:pPr>
    </w:p>
    <w:p w:rsidR="00C255A4" w:rsidRPr="00E324A7" w:rsidRDefault="00C255A4" w:rsidP="00B53EA8">
      <w:pPr>
        <w:jc w:val="center"/>
        <w:rPr>
          <w:rFonts w:asciiTheme="minorHAnsi" w:hAnsiTheme="minorHAnsi" w:cs="Calibri"/>
          <w:sz w:val="22"/>
          <w:szCs w:val="22"/>
        </w:rPr>
      </w:pPr>
    </w:p>
    <w:p w:rsidR="009F0773" w:rsidRPr="00E324A7" w:rsidRDefault="00D64631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§6</w:t>
      </w:r>
    </w:p>
    <w:p w:rsidR="009F0773" w:rsidRPr="000D502D" w:rsidRDefault="009F0773" w:rsidP="00B53EA8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0D502D">
        <w:rPr>
          <w:rFonts w:asciiTheme="minorHAnsi" w:hAnsiTheme="minorHAnsi" w:cs="Calibri"/>
          <w:b/>
          <w:sz w:val="22"/>
          <w:szCs w:val="22"/>
        </w:rPr>
        <w:t>OBO</w:t>
      </w:r>
      <w:r w:rsidR="00F4768A">
        <w:rPr>
          <w:rFonts w:asciiTheme="minorHAnsi" w:hAnsiTheme="minorHAnsi" w:cs="Calibri"/>
          <w:b/>
          <w:sz w:val="22"/>
          <w:szCs w:val="22"/>
        </w:rPr>
        <w:t>WIĄZKI UCZESTNIKA PROJEKTU</w:t>
      </w:r>
    </w:p>
    <w:p w:rsidR="008500A8" w:rsidRPr="000D502D" w:rsidRDefault="008500A8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9F0773" w:rsidRPr="000D502D" w:rsidRDefault="00F4768A" w:rsidP="0099702F">
      <w:pPr>
        <w:numPr>
          <w:ilvl w:val="0"/>
          <w:numId w:val="7"/>
        </w:numPr>
        <w:tabs>
          <w:tab w:val="left" w:pos="426"/>
        </w:tabs>
        <w:suppressAutoHyphens w:val="0"/>
        <w:ind w:left="426" w:hanging="360"/>
        <w:jc w:val="both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Uczestnik Projektu</w:t>
      </w:r>
      <w:r w:rsidR="009F0773" w:rsidRPr="000D502D">
        <w:rPr>
          <w:rFonts w:asciiTheme="minorHAnsi" w:hAnsiTheme="minorHAnsi" w:cs="Calibri"/>
          <w:sz w:val="22"/>
          <w:szCs w:val="22"/>
        </w:rPr>
        <w:t xml:space="preserve"> oświadcza, iż przystępuje dobrowolnie do uczestnictwa w projekci</w:t>
      </w:r>
      <w:r w:rsidR="00A971C8">
        <w:rPr>
          <w:rFonts w:asciiTheme="minorHAnsi" w:hAnsiTheme="minorHAnsi" w:cs="Calibri"/>
          <w:sz w:val="22"/>
          <w:szCs w:val="22"/>
        </w:rPr>
        <w:t>e i wyraża wolę jego ukończenia zgodnie z planowaną ścieżką.</w:t>
      </w:r>
    </w:p>
    <w:p w:rsidR="009F0773" w:rsidRPr="000D502D" w:rsidRDefault="00F4768A" w:rsidP="0099702F">
      <w:pPr>
        <w:numPr>
          <w:ilvl w:val="0"/>
          <w:numId w:val="7"/>
        </w:numPr>
        <w:tabs>
          <w:tab w:val="left" w:pos="426"/>
        </w:tabs>
        <w:suppressAutoHyphens w:val="0"/>
        <w:ind w:left="426" w:hanging="360"/>
        <w:jc w:val="both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lastRenderedPageBreak/>
        <w:t xml:space="preserve">Uczestnik Projektu </w:t>
      </w:r>
      <w:r w:rsidR="009F0773" w:rsidRPr="000D502D">
        <w:rPr>
          <w:rFonts w:asciiTheme="minorHAnsi" w:hAnsiTheme="minorHAnsi" w:cs="Calibri"/>
          <w:sz w:val="22"/>
          <w:szCs w:val="22"/>
        </w:rPr>
        <w:t>wyraża zgodę na udział we wszystkich przewidzianych w projekcie formach wsparcia wymienionych w §3.</w:t>
      </w:r>
    </w:p>
    <w:p w:rsidR="009F0773" w:rsidRPr="000D502D" w:rsidRDefault="00F4768A" w:rsidP="0099702F">
      <w:pPr>
        <w:numPr>
          <w:ilvl w:val="0"/>
          <w:numId w:val="7"/>
        </w:numPr>
        <w:tabs>
          <w:tab w:val="left" w:pos="426"/>
        </w:tabs>
        <w:suppressAutoHyphens w:val="0"/>
        <w:ind w:left="426" w:hanging="360"/>
        <w:jc w:val="both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Uczestnik Projektu</w:t>
      </w:r>
      <w:r w:rsidR="009F0773" w:rsidRPr="000D502D">
        <w:rPr>
          <w:rFonts w:asciiTheme="minorHAnsi" w:hAnsiTheme="minorHAnsi" w:cs="Calibri"/>
          <w:sz w:val="22"/>
          <w:szCs w:val="22"/>
        </w:rPr>
        <w:t xml:space="preserve"> wyraża zgodę na udział we wszystkich badaniach ankietowych, które odbędą się </w:t>
      </w:r>
      <w:r w:rsidR="00B16252">
        <w:rPr>
          <w:rFonts w:asciiTheme="minorHAnsi" w:hAnsiTheme="minorHAnsi" w:cs="Calibri"/>
          <w:sz w:val="22"/>
          <w:szCs w:val="22"/>
        </w:rPr>
        <w:br/>
      </w:r>
      <w:r w:rsidR="009F0773" w:rsidRPr="000D502D">
        <w:rPr>
          <w:rFonts w:asciiTheme="minorHAnsi" w:hAnsiTheme="minorHAnsi" w:cs="Calibri"/>
          <w:sz w:val="22"/>
          <w:szCs w:val="22"/>
        </w:rPr>
        <w:t>w ramach projektu w trakcie oraz po jego zakończeniu.</w:t>
      </w:r>
    </w:p>
    <w:p w:rsidR="00A971C8" w:rsidRPr="000D502D" w:rsidRDefault="00F4768A" w:rsidP="00A971C8">
      <w:pPr>
        <w:numPr>
          <w:ilvl w:val="0"/>
          <w:numId w:val="7"/>
        </w:numPr>
        <w:tabs>
          <w:tab w:val="left" w:pos="426"/>
        </w:tabs>
        <w:suppressAutoHyphens w:val="0"/>
        <w:ind w:left="426" w:hanging="360"/>
        <w:jc w:val="both"/>
        <w:rPr>
          <w:rFonts w:asciiTheme="minorHAnsi" w:hAnsiTheme="minorHAnsi" w:cs="Calibri"/>
          <w:b/>
          <w:sz w:val="22"/>
          <w:szCs w:val="22"/>
        </w:rPr>
      </w:pPr>
      <w:r w:rsidRPr="00A971C8">
        <w:rPr>
          <w:rFonts w:asciiTheme="minorHAnsi" w:hAnsiTheme="minorHAnsi" w:cs="Calibri"/>
          <w:sz w:val="22"/>
          <w:szCs w:val="22"/>
        </w:rPr>
        <w:t>Uczestnik Projektu</w:t>
      </w:r>
      <w:r w:rsidR="009F0773" w:rsidRPr="00A971C8">
        <w:rPr>
          <w:rFonts w:asciiTheme="minorHAnsi" w:hAnsiTheme="minorHAnsi" w:cs="Calibri"/>
          <w:sz w:val="22"/>
          <w:szCs w:val="22"/>
        </w:rPr>
        <w:t xml:space="preserve"> zobowiązany jest poinformować Realizatora o zmianie danych </w:t>
      </w:r>
      <w:r w:rsidR="00A971C8">
        <w:rPr>
          <w:rFonts w:asciiTheme="minorHAnsi" w:hAnsiTheme="minorHAnsi" w:cs="Calibri"/>
          <w:sz w:val="22"/>
          <w:szCs w:val="22"/>
        </w:rPr>
        <w:t xml:space="preserve">kontaktowych lub danych </w:t>
      </w:r>
      <w:r w:rsidR="00A971C8" w:rsidRPr="000D502D">
        <w:rPr>
          <w:rFonts w:asciiTheme="minorHAnsi" w:hAnsiTheme="minorHAnsi" w:cs="Calibri"/>
          <w:sz w:val="22"/>
          <w:szCs w:val="22"/>
        </w:rPr>
        <w:t>stanowiąc</w:t>
      </w:r>
      <w:r w:rsidR="00A971C8">
        <w:rPr>
          <w:rFonts w:asciiTheme="minorHAnsi" w:hAnsiTheme="minorHAnsi" w:cs="Calibri"/>
          <w:sz w:val="22"/>
          <w:szCs w:val="22"/>
        </w:rPr>
        <w:t xml:space="preserve">ych </w:t>
      </w:r>
      <w:r w:rsidR="00A971C8" w:rsidRPr="000D502D">
        <w:rPr>
          <w:rFonts w:asciiTheme="minorHAnsi" w:hAnsiTheme="minorHAnsi" w:cs="Calibri"/>
          <w:sz w:val="22"/>
          <w:szCs w:val="22"/>
        </w:rPr>
        <w:t xml:space="preserve"> warunki </w:t>
      </w:r>
      <w:r w:rsidR="00A971C8">
        <w:rPr>
          <w:rFonts w:asciiTheme="minorHAnsi" w:hAnsiTheme="minorHAnsi" w:cs="Calibri"/>
          <w:sz w:val="22"/>
          <w:szCs w:val="22"/>
        </w:rPr>
        <w:t>kwalifikowalności do</w:t>
      </w:r>
      <w:r w:rsidR="00A971C8" w:rsidRPr="000D502D">
        <w:rPr>
          <w:rFonts w:asciiTheme="minorHAnsi" w:hAnsiTheme="minorHAnsi" w:cs="Calibri"/>
          <w:sz w:val="22"/>
          <w:szCs w:val="22"/>
        </w:rPr>
        <w:t xml:space="preserve"> udziału w projekcie.</w:t>
      </w:r>
    </w:p>
    <w:p w:rsidR="0099702F" w:rsidRPr="00A971C8" w:rsidRDefault="00E93D63" w:rsidP="00A971C8">
      <w:pPr>
        <w:numPr>
          <w:ilvl w:val="0"/>
          <w:numId w:val="7"/>
        </w:numPr>
        <w:tabs>
          <w:tab w:val="left" w:pos="426"/>
        </w:tabs>
        <w:suppressAutoHyphens w:val="0"/>
        <w:ind w:left="426" w:hanging="360"/>
        <w:jc w:val="both"/>
        <w:rPr>
          <w:rFonts w:asciiTheme="minorHAnsi" w:hAnsiTheme="minorHAnsi" w:cs="Calibri"/>
          <w:b/>
          <w:sz w:val="22"/>
          <w:szCs w:val="22"/>
        </w:rPr>
      </w:pPr>
      <w:r w:rsidRPr="00A971C8">
        <w:rPr>
          <w:rFonts w:asciiTheme="minorHAnsi" w:hAnsiTheme="minorHAnsi" w:cs="Calibri"/>
          <w:sz w:val="22"/>
          <w:szCs w:val="22"/>
        </w:rPr>
        <w:t>Uczestnik Projektu</w:t>
      </w:r>
      <w:r w:rsidR="009F0773" w:rsidRPr="00A971C8">
        <w:rPr>
          <w:rFonts w:asciiTheme="minorHAnsi" w:hAnsiTheme="minorHAnsi" w:cs="Calibri"/>
          <w:sz w:val="22"/>
          <w:szCs w:val="22"/>
        </w:rPr>
        <w:t xml:space="preserve"> zobowiązuje się do uczestnictwa we wszelkich testach sprawdzających </w:t>
      </w:r>
      <w:r w:rsidR="00FE3752" w:rsidRPr="00A971C8">
        <w:rPr>
          <w:rFonts w:asciiTheme="minorHAnsi" w:hAnsiTheme="minorHAnsi" w:cs="Calibri"/>
          <w:sz w:val="22"/>
          <w:szCs w:val="22"/>
        </w:rPr>
        <w:br/>
      </w:r>
      <w:r w:rsidR="009F0773" w:rsidRPr="00A971C8">
        <w:rPr>
          <w:rFonts w:asciiTheme="minorHAnsi" w:hAnsiTheme="minorHAnsi" w:cs="Calibri"/>
          <w:sz w:val="22"/>
          <w:szCs w:val="22"/>
        </w:rPr>
        <w:t>w ramach projektu oraz uczestnictwa w egzaminie końcowym w ramach szkoleń zawodowych.</w:t>
      </w:r>
    </w:p>
    <w:p w:rsidR="0059308A" w:rsidRPr="0099702F" w:rsidRDefault="0059308A" w:rsidP="0059308A">
      <w:pPr>
        <w:numPr>
          <w:ilvl w:val="0"/>
          <w:numId w:val="7"/>
        </w:numPr>
        <w:tabs>
          <w:tab w:val="left" w:pos="720"/>
        </w:tabs>
        <w:suppressAutoHyphens w:val="0"/>
        <w:ind w:left="360" w:hanging="352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Uczestnik Projektu</w:t>
      </w:r>
      <w:r w:rsidRPr="0099702F">
        <w:rPr>
          <w:rFonts w:asciiTheme="minorHAnsi" w:hAnsiTheme="minorHAnsi"/>
          <w:sz w:val="22"/>
          <w:szCs w:val="22"/>
        </w:rPr>
        <w:t xml:space="preserve"> zobowiązuje się do przekazania informacji o swojej sytuacji zawodowej (podjęciu zatrudnienia) </w:t>
      </w:r>
      <w:r>
        <w:rPr>
          <w:rFonts w:asciiTheme="minorHAnsi" w:hAnsiTheme="minorHAnsi"/>
          <w:sz w:val="22"/>
          <w:szCs w:val="22"/>
        </w:rPr>
        <w:t>w trakcie realizacji projektu lub po jego zakończeniu udziału w projekcie oraz</w:t>
      </w:r>
      <w:r w:rsidRPr="0099702F">
        <w:rPr>
          <w:rFonts w:asciiTheme="minorHAnsi" w:hAnsiTheme="minorHAnsi"/>
          <w:sz w:val="22"/>
          <w:szCs w:val="22"/>
        </w:rPr>
        <w:t xml:space="preserve"> przedstawienia umowy o pracę/zlecenie/dzieło, wypisu z </w:t>
      </w:r>
      <w:proofErr w:type="spellStart"/>
      <w:r w:rsidRPr="0099702F">
        <w:rPr>
          <w:rFonts w:asciiTheme="minorHAnsi" w:hAnsiTheme="minorHAnsi"/>
          <w:sz w:val="22"/>
          <w:szCs w:val="22"/>
        </w:rPr>
        <w:t>C</w:t>
      </w:r>
      <w:r>
        <w:rPr>
          <w:rFonts w:asciiTheme="minorHAnsi" w:hAnsiTheme="minorHAnsi"/>
          <w:sz w:val="22"/>
          <w:szCs w:val="22"/>
        </w:rPr>
        <w:t>EiDG</w:t>
      </w:r>
      <w:proofErr w:type="spellEnd"/>
      <w:r>
        <w:rPr>
          <w:rFonts w:asciiTheme="minorHAnsi" w:hAnsiTheme="minorHAnsi"/>
          <w:sz w:val="22"/>
          <w:szCs w:val="22"/>
        </w:rPr>
        <w:t xml:space="preserve"> + dowody zapłaty składek ZUS za 3 m-ce.</w:t>
      </w:r>
    </w:p>
    <w:p w:rsidR="0099702F" w:rsidRPr="0099702F" w:rsidRDefault="00E93D63" w:rsidP="001B343C">
      <w:pPr>
        <w:numPr>
          <w:ilvl w:val="0"/>
          <w:numId w:val="7"/>
        </w:numPr>
        <w:tabs>
          <w:tab w:val="left" w:pos="720"/>
          <w:tab w:val="num" w:pos="1065"/>
        </w:tabs>
        <w:suppressAutoHyphens w:val="0"/>
        <w:ind w:left="360" w:hanging="352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Uczestnik Projektu</w:t>
      </w:r>
      <w:r w:rsidR="009F0773" w:rsidRPr="0099702F">
        <w:rPr>
          <w:rFonts w:asciiTheme="minorHAnsi" w:hAnsiTheme="minorHAnsi" w:cs="Calibri"/>
          <w:sz w:val="22"/>
          <w:szCs w:val="22"/>
        </w:rPr>
        <w:t xml:space="preserve"> zobowiązuje się do ścisłego przes</w:t>
      </w:r>
      <w:r w:rsidR="00907961">
        <w:rPr>
          <w:rFonts w:asciiTheme="minorHAnsi" w:hAnsiTheme="minorHAnsi" w:cs="Calibri"/>
          <w:sz w:val="22"/>
          <w:szCs w:val="22"/>
        </w:rPr>
        <w:t>trzegania Regulaminu P</w:t>
      </w:r>
      <w:r w:rsidR="0099702F" w:rsidRPr="0099702F">
        <w:rPr>
          <w:rFonts w:asciiTheme="minorHAnsi" w:hAnsiTheme="minorHAnsi" w:cs="Calibri"/>
          <w:sz w:val="22"/>
          <w:szCs w:val="22"/>
        </w:rPr>
        <w:t xml:space="preserve">rojektu. </w:t>
      </w:r>
    </w:p>
    <w:p w:rsidR="000D502D" w:rsidRPr="00C83242" w:rsidRDefault="00E93D63" w:rsidP="00C83242">
      <w:pPr>
        <w:numPr>
          <w:ilvl w:val="0"/>
          <w:numId w:val="7"/>
        </w:numPr>
        <w:tabs>
          <w:tab w:val="num" w:pos="709"/>
        </w:tabs>
        <w:suppressAutoHyphens w:val="0"/>
        <w:ind w:left="360" w:hanging="352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Uczestnik Projektu</w:t>
      </w:r>
      <w:r w:rsidR="0099702F" w:rsidRPr="0099702F">
        <w:rPr>
          <w:rFonts w:asciiTheme="minorHAnsi" w:hAnsiTheme="minorHAnsi" w:cs="Calibri"/>
          <w:sz w:val="22"/>
          <w:szCs w:val="22"/>
        </w:rPr>
        <w:t xml:space="preserve"> </w:t>
      </w:r>
      <w:r w:rsidR="003B117F" w:rsidRPr="0099702F">
        <w:rPr>
          <w:rFonts w:asciiTheme="minorHAnsi" w:hAnsiTheme="minorHAnsi" w:cs="Calibri"/>
          <w:sz w:val="22"/>
          <w:szCs w:val="22"/>
        </w:rPr>
        <w:t xml:space="preserve">zobowiązuje się do regularnego udziału w </w:t>
      </w:r>
      <w:r w:rsidR="00C83242">
        <w:rPr>
          <w:rFonts w:asciiTheme="minorHAnsi" w:hAnsiTheme="minorHAnsi" w:cs="Calibri"/>
          <w:sz w:val="22"/>
          <w:szCs w:val="22"/>
        </w:rPr>
        <w:t xml:space="preserve">formach wsparcia, w tym </w:t>
      </w:r>
      <w:r w:rsidR="003B117F" w:rsidRPr="0099702F">
        <w:rPr>
          <w:rFonts w:asciiTheme="minorHAnsi" w:hAnsiTheme="minorHAnsi" w:cs="Calibri"/>
          <w:sz w:val="22"/>
          <w:szCs w:val="22"/>
        </w:rPr>
        <w:t>szkoleni</w:t>
      </w:r>
      <w:r w:rsidR="00C83242">
        <w:rPr>
          <w:rFonts w:asciiTheme="minorHAnsi" w:hAnsiTheme="minorHAnsi" w:cs="Calibri"/>
          <w:sz w:val="22"/>
          <w:szCs w:val="22"/>
        </w:rPr>
        <w:t xml:space="preserve">ach. Udział jest obowiązkowy. </w:t>
      </w:r>
      <w:r w:rsidR="003B117F" w:rsidRPr="00C83242">
        <w:rPr>
          <w:rFonts w:asciiTheme="minorHAnsi" w:hAnsiTheme="minorHAnsi" w:cs="Calibri"/>
          <w:sz w:val="22"/>
          <w:szCs w:val="22"/>
        </w:rPr>
        <w:t>Przekroczenie liczby 20% usprawiedliwionych</w:t>
      </w:r>
      <w:r w:rsidR="000D502D" w:rsidRPr="00C83242">
        <w:rPr>
          <w:rFonts w:asciiTheme="minorHAnsi" w:hAnsiTheme="minorHAnsi" w:cs="Calibri"/>
          <w:sz w:val="22"/>
          <w:szCs w:val="22"/>
        </w:rPr>
        <w:t xml:space="preserve"> i</w:t>
      </w:r>
      <w:r w:rsidR="008154B3" w:rsidRPr="00C83242">
        <w:rPr>
          <w:rFonts w:asciiTheme="minorHAnsi" w:hAnsiTheme="minorHAnsi" w:cs="Calibri"/>
          <w:sz w:val="22"/>
          <w:szCs w:val="22"/>
        </w:rPr>
        <w:t xml:space="preserve"> </w:t>
      </w:r>
      <w:r w:rsidR="003B117F" w:rsidRPr="00C83242">
        <w:rPr>
          <w:rFonts w:asciiTheme="minorHAnsi" w:hAnsiTheme="minorHAnsi" w:cs="Calibri"/>
          <w:sz w:val="22"/>
          <w:szCs w:val="22"/>
        </w:rPr>
        <w:t>nieusprawiedliwionych nieobecności bez podania uzasadnienia, powoduje skreślenie z listy uczestników</w:t>
      </w:r>
      <w:r w:rsidR="00C83242">
        <w:rPr>
          <w:rFonts w:asciiTheme="minorHAnsi" w:hAnsiTheme="minorHAnsi" w:cs="Calibri"/>
          <w:sz w:val="22"/>
          <w:szCs w:val="22"/>
        </w:rPr>
        <w:t xml:space="preserve"> </w:t>
      </w:r>
      <w:r w:rsidR="003B117F" w:rsidRPr="00C83242">
        <w:rPr>
          <w:rFonts w:asciiTheme="minorHAnsi" w:hAnsiTheme="minorHAnsi" w:cs="Calibri"/>
          <w:sz w:val="22"/>
          <w:szCs w:val="22"/>
        </w:rPr>
        <w:t xml:space="preserve">i konieczność zwrotu kosztów uczestnictwa w projekcie w wysokości stanowiącej 100% wartości wszystkich świadczeń otrzymanych przez niego </w:t>
      </w:r>
      <w:r w:rsidR="009D2A9F">
        <w:rPr>
          <w:rFonts w:asciiTheme="minorHAnsi" w:hAnsiTheme="minorHAnsi" w:cs="Calibri"/>
          <w:sz w:val="22"/>
          <w:szCs w:val="22"/>
        </w:rPr>
        <w:br/>
      </w:r>
      <w:r w:rsidR="003B117F" w:rsidRPr="00C83242">
        <w:rPr>
          <w:rFonts w:asciiTheme="minorHAnsi" w:hAnsiTheme="minorHAnsi" w:cs="Calibri"/>
          <w:sz w:val="22"/>
          <w:szCs w:val="22"/>
        </w:rPr>
        <w:t xml:space="preserve">w ramach projektu w terminie 14 dni od dnia doręczenia decyzji o skreśleniu z listy uczestników. Decyzja dotycząca wezwania do zapłaty podejmowana jest po uwzględnieniu wszelkich zaistniałych okoliczności - m. in. powodów rezygnacji, naruszenia Regulaminu Projektu, konsekwencji finansowych nałożonych na organizatora decyzją WUP i innych. </w:t>
      </w:r>
    </w:p>
    <w:p w:rsidR="000D502D" w:rsidRPr="0099702F" w:rsidRDefault="003B117F" w:rsidP="008154B3">
      <w:pPr>
        <w:pStyle w:val="Akapitzlist"/>
        <w:numPr>
          <w:ilvl w:val="0"/>
          <w:numId w:val="7"/>
        </w:numPr>
        <w:tabs>
          <w:tab w:val="num" w:pos="709"/>
        </w:tabs>
        <w:suppressAutoHyphens w:val="0"/>
        <w:ind w:left="360" w:hanging="352"/>
        <w:jc w:val="both"/>
        <w:rPr>
          <w:rFonts w:asciiTheme="minorHAnsi" w:hAnsiTheme="minorHAnsi" w:cs="Calibri"/>
        </w:rPr>
      </w:pPr>
      <w:r w:rsidRPr="0099702F">
        <w:rPr>
          <w:rFonts w:asciiTheme="minorHAnsi" w:hAnsiTheme="minorHAnsi" w:cs="Calibri"/>
        </w:rPr>
        <w:t>W przypadku rezygnacji z udziału w Projekcie z przyczyn losow</w:t>
      </w:r>
      <w:r w:rsidR="000D502D" w:rsidRPr="0099702F">
        <w:rPr>
          <w:rFonts w:asciiTheme="minorHAnsi" w:hAnsiTheme="minorHAnsi" w:cs="Calibri"/>
        </w:rPr>
        <w:t xml:space="preserve">ych, po przedłożeniu dokumentów </w:t>
      </w:r>
      <w:r w:rsidRPr="0099702F">
        <w:rPr>
          <w:rFonts w:asciiTheme="minorHAnsi" w:hAnsiTheme="minorHAnsi" w:cs="Calibri"/>
        </w:rPr>
        <w:t>potwierdzających powód rezygnacji i braku ich akceptacji przez Realizatora projektu Uczestnik</w:t>
      </w:r>
      <w:r w:rsidR="00E93D63">
        <w:rPr>
          <w:rFonts w:asciiTheme="minorHAnsi" w:hAnsiTheme="minorHAnsi" w:cs="Calibri"/>
        </w:rPr>
        <w:t xml:space="preserve"> Projektu</w:t>
      </w:r>
      <w:r w:rsidRPr="0099702F">
        <w:rPr>
          <w:rFonts w:asciiTheme="minorHAnsi" w:hAnsiTheme="minorHAnsi" w:cs="Calibri"/>
        </w:rPr>
        <w:t xml:space="preserve"> </w:t>
      </w:r>
      <w:r w:rsidR="008154B3" w:rsidRPr="0099702F">
        <w:rPr>
          <w:rFonts w:asciiTheme="minorHAnsi" w:hAnsiTheme="minorHAnsi" w:cs="Calibri"/>
        </w:rPr>
        <w:t xml:space="preserve"> </w:t>
      </w:r>
      <w:r w:rsidRPr="0099702F">
        <w:rPr>
          <w:rFonts w:asciiTheme="minorHAnsi" w:hAnsiTheme="minorHAnsi" w:cs="Calibri"/>
        </w:rPr>
        <w:t xml:space="preserve">zobowiązany jest do wniesienia opłaty określonej w pkt. 8 niniejszego paragrafu. </w:t>
      </w:r>
    </w:p>
    <w:p w:rsidR="000D502D" w:rsidRPr="0099702F" w:rsidRDefault="00C83242" w:rsidP="008154B3">
      <w:pPr>
        <w:pStyle w:val="Akapitzlist"/>
        <w:numPr>
          <w:ilvl w:val="0"/>
          <w:numId w:val="7"/>
        </w:numPr>
        <w:tabs>
          <w:tab w:val="num" w:pos="709"/>
        </w:tabs>
        <w:suppressAutoHyphens w:val="0"/>
        <w:ind w:left="360" w:hanging="352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W przypadku rezygnacji z projektu, nieukończenia formy wsparcia np.  </w:t>
      </w:r>
      <w:r w:rsidR="003B117F" w:rsidRPr="0099702F">
        <w:rPr>
          <w:rFonts w:asciiTheme="minorHAnsi" w:hAnsiTheme="minorHAnsi" w:cs="Calibri"/>
        </w:rPr>
        <w:t>szkolenia, pod</w:t>
      </w:r>
      <w:r w:rsidR="00D87C13">
        <w:rPr>
          <w:rFonts w:asciiTheme="minorHAnsi" w:hAnsiTheme="minorHAnsi" w:cs="Calibri"/>
        </w:rPr>
        <w:t xml:space="preserve">ania nieprawdziwych informacji </w:t>
      </w:r>
      <w:r w:rsidR="003B117F" w:rsidRPr="0099702F">
        <w:rPr>
          <w:rFonts w:asciiTheme="minorHAnsi" w:hAnsiTheme="minorHAnsi" w:cs="Calibri"/>
        </w:rPr>
        <w:t xml:space="preserve">skutkujących </w:t>
      </w:r>
      <w:r w:rsidR="000D502D" w:rsidRPr="0099702F">
        <w:rPr>
          <w:rFonts w:asciiTheme="minorHAnsi" w:hAnsiTheme="minorHAnsi" w:cs="Calibri"/>
        </w:rPr>
        <w:t>uznaniem udziału uczestnika przez jakikolwiek organ kontrolny za niekwalifikowalny</w:t>
      </w:r>
      <w:r>
        <w:rPr>
          <w:rFonts w:asciiTheme="minorHAnsi" w:hAnsiTheme="minorHAnsi" w:cs="Calibri"/>
        </w:rPr>
        <w:t xml:space="preserve"> w projekcie</w:t>
      </w:r>
      <w:r w:rsidR="000D502D" w:rsidRPr="0099702F">
        <w:rPr>
          <w:rFonts w:asciiTheme="minorHAnsi" w:hAnsiTheme="minorHAnsi" w:cs="Calibri"/>
        </w:rPr>
        <w:t xml:space="preserve"> wraz z karami finansowymi</w:t>
      </w:r>
      <w:r w:rsidR="003B117F" w:rsidRPr="0099702F">
        <w:rPr>
          <w:rFonts w:asciiTheme="minorHAnsi" w:hAnsiTheme="minorHAnsi" w:cs="Calibri"/>
        </w:rPr>
        <w:t xml:space="preserve"> nałożonymi na Realiza</w:t>
      </w:r>
      <w:r w:rsidR="000D502D" w:rsidRPr="0099702F">
        <w:rPr>
          <w:rFonts w:asciiTheme="minorHAnsi" w:hAnsiTheme="minorHAnsi" w:cs="Calibri"/>
        </w:rPr>
        <w:t xml:space="preserve">tora projektu ponosi </w:t>
      </w:r>
      <w:r w:rsidR="00907961">
        <w:rPr>
          <w:rFonts w:asciiTheme="minorHAnsi" w:hAnsiTheme="minorHAnsi" w:cs="Calibri"/>
        </w:rPr>
        <w:t>U</w:t>
      </w:r>
      <w:r w:rsidR="007C654D">
        <w:rPr>
          <w:rFonts w:asciiTheme="minorHAnsi" w:hAnsiTheme="minorHAnsi" w:cs="Calibri"/>
        </w:rPr>
        <w:t>czestnik Projektu.</w:t>
      </w:r>
    </w:p>
    <w:p w:rsidR="003B117F" w:rsidRPr="0099702F" w:rsidRDefault="00907961" w:rsidP="008154B3">
      <w:pPr>
        <w:pStyle w:val="Akapitzlist"/>
        <w:numPr>
          <w:ilvl w:val="0"/>
          <w:numId w:val="7"/>
        </w:numPr>
        <w:tabs>
          <w:tab w:val="num" w:pos="709"/>
        </w:tabs>
        <w:suppressAutoHyphens w:val="0"/>
        <w:ind w:left="360" w:hanging="352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Realizator P</w:t>
      </w:r>
      <w:r w:rsidR="003B117F" w:rsidRPr="0099702F">
        <w:rPr>
          <w:rFonts w:asciiTheme="minorHAnsi" w:hAnsiTheme="minorHAnsi" w:cs="Calibri"/>
        </w:rPr>
        <w:t>rojektu ma prawo wykreślenia Uczestnik</w:t>
      </w:r>
      <w:r>
        <w:rPr>
          <w:rFonts w:asciiTheme="minorHAnsi" w:hAnsiTheme="minorHAnsi" w:cs="Calibri"/>
        </w:rPr>
        <w:t>a</w:t>
      </w:r>
      <w:r w:rsidR="00E93D63">
        <w:rPr>
          <w:rFonts w:asciiTheme="minorHAnsi" w:hAnsiTheme="minorHAnsi" w:cs="Calibri"/>
        </w:rPr>
        <w:t xml:space="preserve"> Projektu</w:t>
      </w:r>
      <w:r w:rsidR="003B117F" w:rsidRPr="0099702F">
        <w:rPr>
          <w:rFonts w:asciiTheme="minorHAnsi" w:hAnsiTheme="minorHAnsi" w:cs="Calibri"/>
        </w:rPr>
        <w:t xml:space="preserve"> z l</w:t>
      </w:r>
      <w:r w:rsidR="008154B3" w:rsidRPr="0099702F">
        <w:rPr>
          <w:rFonts w:asciiTheme="minorHAnsi" w:hAnsiTheme="minorHAnsi" w:cs="Calibri"/>
        </w:rPr>
        <w:t xml:space="preserve">isty w przypadkach określonych </w:t>
      </w:r>
      <w:r w:rsidR="003B117F" w:rsidRPr="0099702F">
        <w:rPr>
          <w:rFonts w:asciiTheme="minorHAnsi" w:hAnsiTheme="minorHAnsi" w:cs="Calibri"/>
        </w:rPr>
        <w:t xml:space="preserve">w § 6 pkt. </w:t>
      </w:r>
      <w:r w:rsidR="00412459" w:rsidRPr="0099702F">
        <w:rPr>
          <w:rFonts w:asciiTheme="minorHAnsi" w:hAnsiTheme="minorHAnsi" w:cs="Calibri"/>
        </w:rPr>
        <w:t>8</w:t>
      </w:r>
      <w:r w:rsidR="00E93D63">
        <w:rPr>
          <w:rFonts w:asciiTheme="minorHAnsi" w:hAnsiTheme="minorHAnsi" w:cs="Calibri"/>
        </w:rPr>
        <w:t xml:space="preserve"> </w:t>
      </w:r>
      <w:r w:rsidR="00FE3752" w:rsidRPr="0099702F">
        <w:rPr>
          <w:rFonts w:asciiTheme="minorHAnsi" w:hAnsiTheme="minorHAnsi" w:cs="Calibri"/>
        </w:rPr>
        <w:t xml:space="preserve">i </w:t>
      </w:r>
      <w:r w:rsidR="003B117F" w:rsidRPr="0099702F">
        <w:rPr>
          <w:rFonts w:asciiTheme="minorHAnsi" w:hAnsiTheme="minorHAnsi" w:cs="Calibri"/>
        </w:rPr>
        <w:t xml:space="preserve">pkt. </w:t>
      </w:r>
      <w:r w:rsidR="00412459" w:rsidRPr="0099702F">
        <w:rPr>
          <w:rFonts w:asciiTheme="minorHAnsi" w:hAnsiTheme="minorHAnsi" w:cs="Calibri"/>
        </w:rPr>
        <w:t>9</w:t>
      </w:r>
      <w:r w:rsidR="003B117F" w:rsidRPr="0099702F">
        <w:rPr>
          <w:rFonts w:asciiTheme="minorHAnsi" w:hAnsiTheme="minorHAnsi" w:cs="Calibri"/>
        </w:rPr>
        <w:t xml:space="preserve"> oraz w przypadku gdy Uczestnik</w:t>
      </w:r>
      <w:r w:rsidR="00E93D63">
        <w:rPr>
          <w:rFonts w:asciiTheme="minorHAnsi" w:hAnsiTheme="minorHAnsi" w:cs="Calibri"/>
        </w:rPr>
        <w:t xml:space="preserve"> Projektu</w:t>
      </w:r>
      <w:r w:rsidR="003B117F" w:rsidRPr="0099702F">
        <w:rPr>
          <w:rFonts w:asciiTheme="minorHAnsi" w:hAnsiTheme="minorHAnsi" w:cs="Calibri"/>
        </w:rPr>
        <w:t xml:space="preserve"> narusza prawo, postanowienia Regulaminu Projektu bądź umowy zawiadamiając o tym uczestnika pisemnie na podany przez niego adres do korespondencji </w:t>
      </w:r>
      <w:r w:rsidR="008154B3" w:rsidRPr="0099702F">
        <w:rPr>
          <w:rFonts w:asciiTheme="minorHAnsi" w:hAnsiTheme="minorHAnsi" w:cs="Calibri"/>
        </w:rPr>
        <w:t>–</w:t>
      </w:r>
      <w:r w:rsidR="003B117F" w:rsidRPr="0099702F">
        <w:rPr>
          <w:rFonts w:asciiTheme="minorHAnsi" w:hAnsiTheme="minorHAnsi" w:cs="Calibri"/>
        </w:rPr>
        <w:t xml:space="preserve"> przy czym w przypadku zwrotu korespondencji skierowanej na podany przez uczestnika adres do korespondencji, pozostawia się ją w dokumentach uczestnika ze skutkiem doręczenia.</w:t>
      </w:r>
    </w:p>
    <w:p w:rsidR="004D79A8" w:rsidRPr="00E324A7" w:rsidRDefault="004D79A8" w:rsidP="009320EC">
      <w:pPr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D17094" w:rsidP="009320EC">
      <w:pPr>
        <w:jc w:val="center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§7</w:t>
      </w:r>
    </w:p>
    <w:p w:rsidR="009F0773" w:rsidRPr="00E324A7" w:rsidRDefault="009F0773" w:rsidP="009320EC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OBOWIĄZKI REALIZATORA</w:t>
      </w:r>
    </w:p>
    <w:p w:rsidR="004D79A8" w:rsidRPr="00E324A7" w:rsidRDefault="004D79A8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9F0773" w:rsidP="00B53EA8">
      <w:pPr>
        <w:numPr>
          <w:ilvl w:val="0"/>
          <w:numId w:val="13"/>
        </w:num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Realizator zobowiązuje się do realizac</w:t>
      </w:r>
      <w:r w:rsidR="00484EEB" w:rsidRPr="00E324A7">
        <w:rPr>
          <w:rFonts w:asciiTheme="minorHAnsi" w:hAnsiTheme="minorHAnsi" w:cs="Calibri"/>
          <w:sz w:val="22"/>
          <w:szCs w:val="22"/>
        </w:rPr>
        <w:t>ji</w:t>
      </w:r>
      <w:r w:rsidR="000250F2" w:rsidRPr="00E324A7">
        <w:rPr>
          <w:rFonts w:asciiTheme="minorHAnsi" w:hAnsiTheme="minorHAnsi" w:cs="Calibri"/>
          <w:sz w:val="22"/>
          <w:szCs w:val="22"/>
        </w:rPr>
        <w:t xml:space="preserve"> wszelkich form wsparcia</w:t>
      </w:r>
      <w:r w:rsidR="00484EEB" w:rsidRPr="00E324A7">
        <w:rPr>
          <w:rFonts w:asciiTheme="minorHAnsi" w:hAnsiTheme="minorHAnsi" w:cs="Calibri"/>
          <w:sz w:val="22"/>
          <w:szCs w:val="22"/>
        </w:rPr>
        <w:t xml:space="preserve"> wymienionych w</w:t>
      </w:r>
      <w:r w:rsidR="00E93D63">
        <w:rPr>
          <w:rFonts w:asciiTheme="minorHAnsi" w:hAnsiTheme="minorHAnsi" w:cs="Calibri"/>
          <w:sz w:val="22"/>
          <w:szCs w:val="22"/>
        </w:rPr>
        <w:t xml:space="preserve"> </w:t>
      </w:r>
      <w:r w:rsidR="00484EEB" w:rsidRPr="00E324A7">
        <w:rPr>
          <w:rFonts w:asciiTheme="minorHAnsi" w:hAnsiTheme="minorHAnsi" w:cs="Calibri"/>
          <w:sz w:val="22"/>
          <w:szCs w:val="22"/>
        </w:rPr>
        <w:t>§3</w:t>
      </w:r>
      <w:r w:rsidRPr="00E324A7">
        <w:rPr>
          <w:rFonts w:asciiTheme="minorHAnsi" w:hAnsiTheme="minorHAnsi" w:cs="Calibri"/>
          <w:sz w:val="22"/>
          <w:szCs w:val="22"/>
        </w:rPr>
        <w:t xml:space="preserve"> na </w:t>
      </w:r>
      <w:r w:rsidR="00E93D63">
        <w:rPr>
          <w:rFonts w:asciiTheme="minorHAnsi" w:hAnsiTheme="minorHAnsi" w:cs="Calibri"/>
          <w:sz w:val="22"/>
          <w:szCs w:val="22"/>
        </w:rPr>
        <w:t>rzecz Uczestnika Projektu</w:t>
      </w:r>
      <w:r w:rsidR="00412459" w:rsidRPr="00E324A7">
        <w:rPr>
          <w:rFonts w:asciiTheme="minorHAnsi" w:hAnsiTheme="minorHAnsi" w:cs="Calibri"/>
          <w:sz w:val="22"/>
          <w:szCs w:val="22"/>
        </w:rPr>
        <w:t>.</w:t>
      </w:r>
    </w:p>
    <w:p w:rsidR="009F0773" w:rsidRPr="00E324A7" w:rsidRDefault="009F0773" w:rsidP="00B53EA8">
      <w:pPr>
        <w:numPr>
          <w:ilvl w:val="0"/>
          <w:numId w:val="13"/>
        </w:num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Realizator zobowiązuje się do informo</w:t>
      </w:r>
      <w:r w:rsidR="00E93D63">
        <w:rPr>
          <w:rFonts w:asciiTheme="minorHAnsi" w:hAnsiTheme="minorHAnsi" w:cs="Calibri"/>
          <w:sz w:val="22"/>
          <w:szCs w:val="22"/>
        </w:rPr>
        <w:t>wania Uczestników Projektu</w:t>
      </w:r>
      <w:r w:rsidRPr="00E324A7">
        <w:rPr>
          <w:rFonts w:asciiTheme="minorHAnsi" w:hAnsiTheme="minorHAnsi" w:cs="Calibri"/>
          <w:sz w:val="22"/>
          <w:szCs w:val="22"/>
        </w:rPr>
        <w:t xml:space="preserve"> o wszelkich zmianach dotyczących organizowanych form</w:t>
      </w:r>
      <w:r w:rsidR="00907961">
        <w:rPr>
          <w:rFonts w:asciiTheme="minorHAnsi" w:hAnsiTheme="minorHAnsi" w:cs="Calibri"/>
          <w:sz w:val="22"/>
          <w:szCs w:val="22"/>
        </w:rPr>
        <w:t xml:space="preserve"> wsparcia , harmonogramów oraz Regulaminu P</w:t>
      </w:r>
      <w:r w:rsidRPr="00E324A7">
        <w:rPr>
          <w:rFonts w:asciiTheme="minorHAnsi" w:hAnsiTheme="minorHAnsi" w:cs="Calibri"/>
          <w:sz w:val="22"/>
          <w:szCs w:val="22"/>
        </w:rPr>
        <w:t xml:space="preserve">rojektu. </w:t>
      </w:r>
    </w:p>
    <w:p w:rsidR="009F0773" w:rsidRPr="00E324A7" w:rsidRDefault="009F0773" w:rsidP="00B53EA8">
      <w:pPr>
        <w:numPr>
          <w:ilvl w:val="0"/>
          <w:numId w:val="13"/>
        </w:num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Realizator nie ponosi odpowiedzialno</w:t>
      </w:r>
      <w:r w:rsidR="00E93D63">
        <w:rPr>
          <w:rFonts w:asciiTheme="minorHAnsi" w:hAnsiTheme="minorHAnsi" w:cs="Calibri"/>
          <w:sz w:val="22"/>
          <w:szCs w:val="22"/>
        </w:rPr>
        <w:t>ści wobec Uczestników Projektu</w:t>
      </w:r>
      <w:r w:rsidRPr="00E324A7">
        <w:rPr>
          <w:rFonts w:asciiTheme="minorHAnsi" w:hAnsiTheme="minorHAnsi" w:cs="Calibri"/>
          <w:sz w:val="22"/>
          <w:szCs w:val="22"/>
        </w:rPr>
        <w:t xml:space="preserve"> w przypadku wstrzymania finansowania pr</w:t>
      </w:r>
      <w:r w:rsidR="000250F2" w:rsidRPr="00E324A7">
        <w:rPr>
          <w:rFonts w:asciiTheme="minorHAnsi" w:hAnsiTheme="minorHAnsi" w:cs="Calibri"/>
          <w:sz w:val="22"/>
          <w:szCs w:val="22"/>
        </w:rPr>
        <w:t>ojektu p</w:t>
      </w:r>
      <w:r w:rsidR="008500A8" w:rsidRPr="00E324A7">
        <w:rPr>
          <w:rFonts w:asciiTheme="minorHAnsi" w:hAnsiTheme="minorHAnsi" w:cs="Calibri"/>
          <w:sz w:val="22"/>
          <w:szCs w:val="22"/>
        </w:rPr>
        <w:t>rzez Instytucje P</w:t>
      </w:r>
      <w:r w:rsidRPr="00E324A7">
        <w:rPr>
          <w:rFonts w:asciiTheme="minorHAnsi" w:hAnsiTheme="minorHAnsi" w:cs="Calibri"/>
          <w:sz w:val="22"/>
          <w:szCs w:val="22"/>
        </w:rPr>
        <w:t xml:space="preserve">ośredniczącą oraz rozwiązania umowy o dofinansowanie projektu. </w:t>
      </w:r>
    </w:p>
    <w:p w:rsidR="009F0773" w:rsidRPr="00E324A7" w:rsidRDefault="009F0773" w:rsidP="00B53EA8">
      <w:pPr>
        <w:numPr>
          <w:ilvl w:val="0"/>
          <w:numId w:val="13"/>
        </w:num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Realizator projektu zobowiązuje się do rzetelności w organizacji działań w ramach projektu oraz stałego nadzoru metodycznego przy jego realizacji. </w:t>
      </w:r>
    </w:p>
    <w:p w:rsidR="00404901" w:rsidRPr="00E324A7" w:rsidRDefault="00404901" w:rsidP="00404901">
      <w:pPr>
        <w:numPr>
          <w:ilvl w:val="0"/>
          <w:numId w:val="13"/>
        </w:num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Realizator projektu zobowiązuje się:</w:t>
      </w:r>
    </w:p>
    <w:p w:rsidR="00404901" w:rsidRPr="00E324A7" w:rsidRDefault="00404901" w:rsidP="00404901">
      <w:pPr>
        <w:ind w:left="72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a) zapewnić zaplecze lokalowe, techniczne i kadrowe gwarantujące prawidłowy przebieg i realizację projektu, </w:t>
      </w:r>
    </w:p>
    <w:p w:rsidR="00404901" w:rsidRPr="00E324A7" w:rsidRDefault="00404901" w:rsidP="00404901">
      <w:pPr>
        <w:ind w:left="72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b) zapewnić wyżywienie w trakcie zajęć</w:t>
      </w:r>
      <w:r w:rsidR="007328E0">
        <w:rPr>
          <w:rFonts w:asciiTheme="minorHAnsi" w:hAnsiTheme="minorHAnsi" w:cs="Calibri"/>
          <w:sz w:val="22"/>
          <w:szCs w:val="22"/>
        </w:rPr>
        <w:t xml:space="preserve"> grupowych</w:t>
      </w:r>
      <w:r w:rsidRPr="00E324A7">
        <w:rPr>
          <w:rFonts w:asciiTheme="minorHAnsi" w:hAnsiTheme="minorHAnsi" w:cs="Calibri"/>
          <w:sz w:val="22"/>
          <w:szCs w:val="22"/>
        </w:rPr>
        <w:t xml:space="preserve">, </w:t>
      </w:r>
    </w:p>
    <w:p w:rsidR="00404901" w:rsidRPr="00E324A7" w:rsidRDefault="00404901" w:rsidP="00404901">
      <w:pPr>
        <w:ind w:left="72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c) zapewnić materiały szkoleniowe w trakcie zajęć</w:t>
      </w:r>
      <w:r w:rsidR="007C654D">
        <w:rPr>
          <w:rFonts w:asciiTheme="minorHAnsi" w:hAnsiTheme="minorHAnsi" w:cs="Calibri"/>
          <w:sz w:val="22"/>
          <w:szCs w:val="22"/>
        </w:rPr>
        <w:t xml:space="preserve"> grupowych</w:t>
      </w:r>
      <w:r w:rsidRPr="00E324A7">
        <w:rPr>
          <w:rFonts w:asciiTheme="minorHAnsi" w:hAnsiTheme="minorHAnsi" w:cs="Calibri"/>
          <w:sz w:val="22"/>
          <w:szCs w:val="22"/>
        </w:rPr>
        <w:t>,</w:t>
      </w:r>
    </w:p>
    <w:p w:rsidR="00404901" w:rsidRDefault="00404901" w:rsidP="00404901">
      <w:pPr>
        <w:ind w:left="72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lastRenderedPageBreak/>
        <w:t xml:space="preserve">d) po zakończeniu cyklu szkoleniowego wydać Uczestnikowi </w:t>
      </w:r>
      <w:r w:rsidR="00E93D63">
        <w:rPr>
          <w:rFonts w:asciiTheme="minorHAnsi" w:hAnsiTheme="minorHAnsi" w:cs="Calibri"/>
          <w:sz w:val="22"/>
          <w:szCs w:val="22"/>
        </w:rPr>
        <w:t xml:space="preserve">Projektu </w:t>
      </w:r>
      <w:r w:rsidRPr="00E324A7">
        <w:rPr>
          <w:rFonts w:asciiTheme="minorHAnsi" w:hAnsiTheme="minorHAnsi" w:cs="Calibri"/>
          <w:sz w:val="22"/>
          <w:szCs w:val="22"/>
        </w:rPr>
        <w:t>Certyfikat potwierdzający uczestnictwo i ukończenie szkolenia w ramach projektu</w:t>
      </w:r>
      <w:r w:rsidR="007C654D">
        <w:rPr>
          <w:rFonts w:asciiTheme="minorHAnsi" w:hAnsiTheme="minorHAnsi" w:cs="Calibri"/>
          <w:sz w:val="22"/>
          <w:szCs w:val="22"/>
        </w:rPr>
        <w:t>,</w:t>
      </w:r>
    </w:p>
    <w:p w:rsidR="007C654D" w:rsidRDefault="007C654D" w:rsidP="00404901">
      <w:pPr>
        <w:ind w:left="7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e) zwrotu kosztów dojazdu zgodnie z Regulaminem Projektu,</w:t>
      </w:r>
    </w:p>
    <w:p w:rsidR="007C654D" w:rsidRDefault="007C654D" w:rsidP="007C654D">
      <w:pPr>
        <w:ind w:left="7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f) zwrotu kosztów opieki nad dzieckiem lub osobą zależną zgodnie z Regulaminem Projektu.</w:t>
      </w:r>
    </w:p>
    <w:p w:rsidR="007C654D" w:rsidRPr="00E324A7" w:rsidRDefault="007C654D" w:rsidP="007C654D">
      <w:pPr>
        <w:ind w:left="720"/>
        <w:jc w:val="both"/>
        <w:rPr>
          <w:rFonts w:asciiTheme="minorHAnsi" w:hAnsiTheme="minorHAnsi" w:cs="Calibri"/>
          <w:sz w:val="22"/>
          <w:szCs w:val="22"/>
        </w:rPr>
      </w:pPr>
    </w:p>
    <w:p w:rsidR="002F70F5" w:rsidRPr="00E324A7" w:rsidRDefault="002F70F5" w:rsidP="002F70F5">
      <w:pPr>
        <w:numPr>
          <w:ilvl w:val="0"/>
          <w:numId w:val="13"/>
        </w:num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Realizator projektu zastrzega sobie prawo do: </w:t>
      </w:r>
    </w:p>
    <w:p w:rsidR="002F70F5" w:rsidRPr="00E324A7" w:rsidRDefault="002F70F5" w:rsidP="002F70F5">
      <w:pPr>
        <w:ind w:left="72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a) przeprowadzenia badania ankietowego ewaluacyjnego, </w:t>
      </w:r>
    </w:p>
    <w:p w:rsidR="002F70F5" w:rsidRPr="00E324A7" w:rsidRDefault="002F70F5" w:rsidP="002F70F5">
      <w:pPr>
        <w:ind w:left="72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b) odwołania</w:t>
      </w:r>
      <w:r w:rsidR="00D037B0">
        <w:rPr>
          <w:rFonts w:asciiTheme="minorHAnsi" w:hAnsiTheme="minorHAnsi" w:cs="Calibri"/>
          <w:sz w:val="22"/>
          <w:szCs w:val="22"/>
        </w:rPr>
        <w:t xml:space="preserve">/przesunięcia terminu realizacji form wsparcia </w:t>
      </w:r>
      <w:r w:rsidRPr="00E324A7">
        <w:rPr>
          <w:rFonts w:asciiTheme="minorHAnsi" w:hAnsiTheme="minorHAnsi" w:cs="Calibri"/>
          <w:sz w:val="22"/>
          <w:szCs w:val="22"/>
        </w:rPr>
        <w:t xml:space="preserve">z przyczyn od siebie niezależnych, jednocześnie zobowiązuje się do poinformowania Uczestników projektu o wszelkich zaistniałych zmianach, </w:t>
      </w:r>
    </w:p>
    <w:p w:rsidR="002F70F5" w:rsidRPr="00E324A7" w:rsidRDefault="002F70F5" w:rsidP="002F70F5">
      <w:pPr>
        <w:ind w:left="72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c) nieodpłatnego wykorzystania </w:t>
      </w:r>
      <w:r w:rsidR="00E93D63">
        <w:rPr>
          <w:rFonts w:asciiTheme="minorHAnsi" w:hAnsiTheme="minorHAnsi" w:cs="Calibri"/>
          <w:sz w:val="22"/>
          <w:szCs w:val="22"/>
        </w:rPr>
        <w:t>wizerunku, nagrania Uczestnika P</w:t>
      </w:r>
      <w:r w:rsidRPr="00E324A7">
        <w:rPr>
          <w:rFonts w:asciiTheme="minorHAnsi" w:hAnsiTheme="minorHAnsi" w:cs="Calibri"/>
          <w:sz w:val="22"/>
          <w:szCs w:val="22"/>
        </w:rPr>
        <w:t xml:space="preserve">rojektu - do celów promocyjnych (katalogi, foldery i inne publikacje) pod warunkiem, że fotografia lub nagranie zostało wykonane </w:t>
      </w:r>
      <w:r w:rsidR="00FE3752">
        <w:rPr>
          <w:rFonts w:asciiTheme="minorHAnsi" w:hAnsiTheme="minorHAnsi" w:cs="Calibri"/>
          <w:sz w:val="22"/>
          <w:szCs w:val="22"/>
        </w:rPr>
        <w:br/>
      </w:r>
      <w:r w:rsidRPr="00E324A7">
        <w:rPr>
          <w:rFonts w:asciiTheme="minorHAnsi" w:hAnsiTheme="minorHAnsi" w:cs="Calibri"/>
          <w:sz w:val="22"/>
          <w:szCs w:val="22"/>
        </w:rPr>
        <w:t xml:space="preserve">w trakcie trwania </w:t>
      </w:r>
      <w:r w:rsidR="00D037B0">
        <w:rPr>
          <w:rFonts w:asciiTheme="minorHAnsi" w:hAnsiTheme="minorHAnsi" w:cs="Calibri"/>
          <w:sz w:val="22"/>
          <w:szCs w:val="22"/>
        </w:rPr>
        <w:t>projektu</w:t>
      </w:r>
      <w:r w:rsidRPr="00E324A7">
        <w:rPr>
          <w:rFonts w:asciiTheme="minorHAnsi" w:hAnsiTheme="minorHAnsi" w:cs="Calibri"/>
          <w:sz w:val="22"/>
          <w:szCs w:val="22"/>
        </w:rPr>
        <w:t xml:space="preserve">. Uczestnik </w:t>
      </w:r>
      <w:r w:rsidR="00E93D63">
        <w:rPr>
          <w:rFonts w:asciiTheme="minorHAnsi" w:hAnsiTheme="minorHAnsi" w:cs="Calibri"/>
          <w:sz w:val="22"/>
          <w:szCs w:val="22"/>
        </w:rPr>
        <w:t xml:space="preserve">Projektu </w:t>
      </w:r>
      <w:r w:rsidRPr="00E324A7">
        <w:rPr>
          <w:rFonts w:asciiTheme="minorHAnsi" w:hAnsiTheme="minorHAnsi" w:cs="Calibri"/>
          <w:sz w:val="22"/>
          <w:szCs w:val="22"/>
        </w:rPr>
        <w:t>jest uprawniony</w:t>
      </w:r>
      <w:r w:rsidR="00351EBA">
        <w:rPr>
          <w:rFonts w:asciiTheme="minorHAnsi" w:hAnsiTheme="minorHAnsi" w:cs="Calibri"/>
          <w:sz w:val="22"/>
          <w:szCs w:val="22"/>
        </w:rPr>
        <w:t xml:space="preserve"> do złożenia oświadczenia </w:t>
      </w:r>
      <w:r w:rsidR="00AB38C1">
        <w:rPr>
          <w:rFonts w:asciiTheme="minorHAnsi" w:hAnsiTheme="minorHAnsi" w:cs="Calibri"/>
          <w:sz w:val="22"/>
          <w:szCs w:val="22"/>
        </w:rPr>
        <w:br/>
      </w:r>
      <w:r w:rsidR="00351EBA">
        <w:rPr>
          <w:rFonts w:asciiTheme="minorHAnsi" w:hAnsiTheme="minorHAnsi" w:cs="Calibri"/>
          <w:sz w:val="22"/>
          <w:szCs w:val="22"/>
        </w:rPr>
        <w:t>o nie</w:t>
      </w:r>
      <w:r w:rsidRPr="00E324A7">
        <w:rPr>
          <w:rFonts w:asciiTheme="minorHAnsi" w:hAnsiTheme="minorHAnsi" w:cs="Calibri"/>
          <w:sz w:val="22"/>
          <w:szCs w:val="22"/>
        </w:rPr>
        <w:t xml:space="preserve">wyrażeniu zgody na wykorzystanie jego wizerunku. O tym fakcie zobowiązany jest poinformować pisemnie przed zawarciem umowy o uczestnictwo w Projekcie. </w:t>
      </w:r>
    </w:p>
    <w:p w:rsidR="002F70F5" w:rsidRPr="00E324A7" w:rsidRDefault="002F70F5" w:rsidP="002F70F5">
      <w:pPr>
        <w:numPr>
          <w:ilvl w:val="0"/>
          <w:numId w:val="13"/>
        </w:numPr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Realizator projektu nie ponosi odpowiedzialności za szkody i uszczerbki na zdrowiu Uczestnika, który powinien posiadać ubezpieczenie indywidualne.</w:t>
      </w:r>
    </w:p>
    <w:p w:rsidR="00907961" w:rsidRDefault="00907961" w:rsidP="0096220F">
      <w:pPr>
        <w:rPr>
          <w:rFonts w:asciiTheme="minorHAnsi" w:hAnsiTheme="minorHAnsi" w:cs="Calibri"/>
          <w:b/>
          <w:sz w:val="22"/>
          <w:szCs w:val="22"/>
        </w:rPr>
      </w:pPr>
    </w:p>
    <w:p w:rsidR="00907961" w:rsidRDefault="00907961" w:rsidP="009320EC">
      <w:pPr>
        <w:jc w:val="center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D17094" w:rsidP="009320EC">
      <w:pPr>
        <w:jc w:val="center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§</w:t>
      </w:r>
      <w:r w:rsidR="00794E36">
        <w:rPr>
          <w:rFonts w:asciiTheme="minorHAnsi" w:hAnsiTheme="minorHAnsi" w:cs="Calibri"/>
          <w:b/>
          <w:sz w:val="22"/>
          <w:szCs w:val="22"/>
        </w:rPr>
        <w:t xml:space="preserve"> </w:t>
      </w:r>
      <w:r>
        <w:rPr>
          <w:rFonts w:asciiTheme="minorHAnsi" w:hAnsiTheme="minorHAnsi" w:cs="Calibri"/>
          <w:b/>
          <w:sz w:val="22"/>
          <w:szCs w:val="22"/>
        </w:rPr>
        <w:t>8</w:t>
      </w:r>
    </w:p>
    <w:p w:rsidR="00666121" w:rsidRPr="00E324A7" w:rsidRDefault="009F0773" w:rsidP="00794E36">
      <w:pPr>
        <w:pStyle w:val="Tekstpodstawowy"/>
        <w:spacing w:line="240" w:lineRule="auto"/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PRZETWARZANIE DANYCH OSOBOWYCH</w:t>
      </w:r>
    </w:p>
    <w:p w:rsidR="00666121" w:rsidRPr="00E324A7" w:rsidRDefault="00666121" w:rsidP="00794E36">
      <w:pPr>
        <w:pStyle w:val="Tekstpodstawowy"/>
        <w:spacing w:line="240" w:lineRule="auto"/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zgodnie z zapisami ustawy o ochronie danych osobowych</w:t>
      </w:r>
    </w:p>
    <w:p w:rsidR="009F0773" w:rsidRPr="00E324A7" w:rsidRDefault="00666121" w:rsidP="00794E36">
      <w:pPr>
        <w:pStyle w:val="Tekstpodstawowy"/>
        <w:spacing w:line="240" w:lineRule="auto"/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(</w:t>
      </w:r>
      <w:r w:rsidR="00351EBA" w:rsidRPr="00351EBA">
        <w:rPr>
          <w:rFonts w:asciiTheme="minorHAnsi" w:hAnsiTheme="minorHAnsi" w:cs="Calibri"/>
          <w:b/>
          <w:sz w:val="22"/>
          <w:szCs w:val="22"/>
        </w:rPr>
        <w:t>Dz. U. z 2016 r. poz. 922 ze zm.</w:t>
      </w:r>
      <w:r w:rsidRPr="00E324A7">
        <w:rPr>
          <w:rFonts w:asciiTheme="minorHAnsi" w:hAnsiTheme="minorHAnsi" w:cs="Calibri"/>
          <w:b/>
          <w:sz w:val="22"/>
          <w:szCs w:val="22"/>
        </w:rPr>
        <w:t>)</w:t>
      </w:r>
    </w:p>
    <w:p w:rsidR="004D79A8" w:rsidRPr="00E324A7" w:rsidRDefault="004D79A8" w:rsidP="00794E36">
      <w:pPr>
        <w:pStyle w:val="Tekstpodstawowy"/>
        <w:spacing w:line="240" w:lineRule="auto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9F0773" w:rsidP="00B53EA8">
      <w:pPr>
        <w:pStyle w:val="Tekstpodstawowy"/>
        <w:numPr>
          <w:ilvl w:val="0"/>
          <w:numId w:val="8"/>
        </w:numPr>
        <w:tabs>
          <w:tab w:val="left" w:pos="720"/>
        </w:tabs>
        <w:suppressAutoHyphens w:val="0"/>
        <w:spacing w:after="120" w:line="240" w:lineRule="auto"/>
        <w:ind w:left="720" w:hanging="360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Dane osobowe </w:t>
      </w:r>
      <w:r w:rsidR="00E93D63">
        <w:rPr>
          <w:rFonts w:asciiTheme="minorHAnsi" w:hAnsiTheme="minorHAnsi" w:cs="Calibri"/>
          <w:sz w:val="22"/>
          <w:szCs w:val="22"/>
        </w:rPr>
        <w:t>Uczestników Projektu</w:t>
      </w:r>
      <w:r w:rsidRPr="00E324A7">
        <w:rPr>
          <w:rFonts w:asciiTheme="minorHAnsi" w:hAnsiTheme="minorHAnsi" w:cs="Calibri"/>
          <w:sz w:val="22"/>
          <w:szCs w:val="22"/>
        </w:rPr>
        <w:t xml:space="preserve"> przetwarzane są przez Realizatora na potrzeby Instytucji Pośredniczącej</w:t>
      </w:r>
      <w:r w:rsidR="008500A8" w:rsidRPr="00E324A7">
        <w:rPr>
          <w:rFonts w:asciiTheme="minorHAnsi" w:hAnsiTheme="minorHAnsi" w:cs="Calibri"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sz w:val="22"/>
          <w:szCs w:val="22"/>
        </w:rPr>
        <w:t>w celach związanych z projektem</w:t>
      </w:r>
      <w:r w:rsidR="00486E19" w:rsidRPr="00E324A7">
        <w:rPr>
          <w:rFonts w:asciiTheme="minorHAnsi" w:hAnsiTheme="minorHAnsi" w:cs="Calibri"/>
          <w:sz w:val="22"/>
          <w:szCs w:val="22"/>
        </w:rPr>
        <w:t xml:space="preserve">, zgodnie z zapisami ustawy o ochronie danych osobowych. </w:t>
      </w:r>
    </w:p>
    <w:p w:rsidR="009F0773" w:rsidRPr="00E324A7" w:rsidRDefault="009F0773" w:rsidP="00B53EA8">
      <w:pPr>
        <w:pStyle w:val="Tekstpodstawowy"/>
        <w:numPr>
          <w:ilvl w:val="0"/>
          <w:numId w:val="8"/>
        </w:numPr>
        <w:tabs>
          <w:tab w:val="left" w:pos="720"/>
        </w:tabs>
        <w:suppressAutoHyphens w:val="0"/>
        <w:spacing w:after="120" w:line="240" w:lineRule="auto"/>
        <w:ind w:left="720" w:hanging="360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Podanie danych osobowych przez uczestników szkolenia jest dobrowolne, aczkolwiek odmowa ich podania jest równoznaczna z brakiem możliwości udzielenia wsparcia w ramach Projektu.</w:t>
      </w:r>
    </w:p>
    <w:p w:rsidR="009F0773" w:rsidRPr="00E324A7" w:rsidRDefault="00D17094" w:rsidP="00794E36">
      <w:pPr>
        <w:jc w:val="center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§ 9</w:t>
      </w:r>
    </w:p>
    <w:p w:rsidR="009F0773" w:rsidRPr="00E324A7" w:rsidRDefault="009F0773" w:rsidP="009320EC">
      <w:pPr>
        <w:pStyle w:val="Tekstpodstawowy"/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ROZWIĄZANIE UMOWY I KARY UMOWNE</w:t>
      </w:r>
    </w:p>
    <w:p w:rsidR="004D79A8" w:rsidRPr="00E324A7" w:rsidRDefault="004D79A8" w:rsidP="00B53EA8">
      <w:pPr>
        <w:pStyle w:val="Tekstpodstawowy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0D02C5" w:rsidP="00B53EA8">
      <w:pPr>
        <w:pStyle w:val="Tekstpodstawowy"/>
        <w:numPr>
          <w:ilvl w:val="0"/>
          <w:numId w:val="3"/>
        </w:numPr>
        <w:tabs>
          <w:tab w:val="clear" w:pos="1440"/>
          <w:tab w:val="left" w:pos="720"/>
          <w:tab w:val="num" w:pos="1065"/>
        </w:tabs>
        <w:suppressAutoHyphens w:val="0"/>
        <w:spacing w:after="120" w:line="240" w:lineRule="auto"/>
        <w:ind w:left="72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Uczestnik Projektu</w:t>
      </w:r>
      <w:r w:rsidR="009F0773" w:rsidRPr="00E324A7">
        <w:rPr>
          <w:rFonts w:asciiTheme="minorHAnsi" w:hAnsiTheme="minorHAnsi" w:cs="Calibri"/>
          <w:sz w:val="22"/>
          <w:szCs w:val="22"/>
        </w:rPr>
        <w:t xml:space="preserve"> może rozwiązać Umowę jedynie w formie pisemnej, z zachowaniem postanowień Regulaminu.</w:t>
      </w:r>
    </w:p>
    <w:p w:rsidR="009F0773" w:rsidRPr="00E324A7" w:rsidRDefault="009F0773" w:rsidP="00B53EA8">
      <w:pPr>
        <w:pStyle w:val="Tekstpodstawowy"/>
        <w:numPr>
          <w:ilvl w:val="0"/>
          <w:numId w:val="3"/>
        </w:numPr>
        <w:tabs>
          <w:tab w:val="clear" w:pos="1440"/>
          <w:tab w:val="left" w:pos="720"/>
          <w:tab w:val="num" w:pos="1065"/>
        </w:tabs>
        <w:suppressAutoHyphens w:val="0"/>
        <w:spacing w:after="120" w:line="240" w:lineRule="auto"/>
        <w:ind w:left="720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Jeżeli w trakcie realizacji projektu lub po jego zakończeniu wyjdzie n</w:t>
      </w:r>
      <w:r w:rsidR="000D02C5">
        <w:rPr>
          <w:rFonts w:asciiTheme="minorHAnsi" w:hAnsiTheme="minorHAnsi" w:cs="Calibri"/>
          <w:sz w:val="22"/>
          <w:szCs w:val="22"/>
        </w:rPr>
        <w:t>a jaw, że Uczestnik Projektu</w:t>
      </w:r>
      <w:r w:rsidRPr="00E324A7">
        <w:rPr>
          <w:rFonts w:asciiTheme="minorHAnsi" w:hAnsiTheme="minorHAnsi" w:cs="Calibri"/>
          <w:sz w:val="22"/>
          <w:szCs w:val="22"/>
        </w:rPr>
        <w:t xml:space="preserve"> nie spełniał warunków udziału w projekcie lub podał niep</w:t>
      </w:r>
      <w:r w:rsidR="00BD38E1">
        <w:rPr>
          <w:rFonts w:asciiTheme="minorHAnsi" w:hAnsiTheme="minorHAnsi" w:cs="Calibri"/>
          <w:sz w:val="22"/>
          <w:szCs w:val="22"/>
        </w:rPr>
        <w:t xml:space="preserve">rawdziwe dane w oświadczeniach </w:t>
      </w:r>
      <w:r w:rsidRPr="00E324A7">
        <w:rPr>
          <w:rFonts w:asciiTheme="minorHAnsi" w:hAnsiTheme="minorHAnsi" w:cs="Calibri"/>
          <w:sz w:val="22"/>
          <w:szCs w:val="22"/>
        </w:rPr>
        <w:t>i</w:t>
      </w:r>
      <w:r w:rsidR="00BD38E1">
        <w:rPr>
          <w:rFonts w:asciiTheme="minorHAnsi" w:hAnsiTheme="minorHAnsi" w:cs="Calibri"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sz w:val="22"/>
          <w:szCs w:val="22"/>
        </w:rPr>
        <w:t>dokumentach rekrutacyjnych, albo gdy wyjdzie na jaw, że</w:t>
      </w:r>
      <w:r w:rsidR="008500A8" w:rsidRPr="00E324A7">
        <w:rPr>
          <w:rFonts w:asciiTheme="minorHAnsi" w:hAnsiTheme="minorHAnsi" w:cs="Calibri"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sz w:val="22"/>
          <w:szCs w:val="22"/>
        </w:rPr>
        <w:t xml:space="preserve">nie spełniał warunków do otrzymania poszczególnych świadczeń w ramach </w:t>
      </w:r>
      <w:r w:rsidR="000D02C5">
        <w:rPr>
          <w:rFonts w:asciiTheme="minorHAnsi" w:hAnsiTheme="minorHAnsi" w:cs="Calibri"/>
          <w:sz w:val="22"/>
          <w:szCs w:val="22"/>
        </w:rPr>
        <w:t>wsparcia, Uczestnik Projektu</w:t>
      </w:r>
      <w:r w:rsidRPr="00E324A7">
        <w:rPr>
          <w:rFonts w:asciiTheme="minorHAnsi" w:hAnsiTheme="minorHAnsi" w:cs="Calibri"/>
          <w:sz w:val="22"/>
          <w:szCs w:val="22"/>
        </w:rPr>
        <w:t xml:space="preserve"> będzie zobowiązany do zwrotu w odpowiednim zakresie na rzecz Realizatora projektu poniesionych kosztów związanych z</w:t>
      </w:r>
      <w:r w:rsidR="008500A8" w:rsidRPr="00E324A7">
        <w:rPr>
          <w:rFonts w:asciiTheme="minorHAnsi" w:hAnsiTheme="minorHAnsi" w:cs="Calibri"/>
          <w:sz w:val="22"/>
          <w:szCs w:val="22"/>
        </w:rPr>
        <w:t>e swoim</w:t>
      </w:r>
      <w:r w:rsidRPr="00E324A7">
        <w:rPr>
          <w:rFonts w:asciiTheme="minorHAnsi" w:hAnsiTheme="minorHAnsi" w:cs="Calibri"/>
          <w:sz w:val="22"/>
          <w:szCs w:val="22"/>
        </w:rPr>
        <w:t xml:space="preserve"> udziałem</w:t>
      </w:r>
      <w:r w:rsidR="008500A8" w:rsidRPr="00E324A7">
        <w:rPr>
          <w:rFonts w:asciiTheme="minorHAnsi" w:hAnsiTheme="minorHAnsi" w:cs="Calibri"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sz w:val="22"/>
          <w:szCs w:val="22"/>
        </w:rPr>
        <w:t>w Projekcie wraz z</w:t>
      </w:r>
      <w:r w:rsidR="00BD38E1">
        <w:rPr>
          <w:rFonts w:asciiTheme="minorHAnsi" w:hAnsiTheme="minorHAnsi" w:cs="Calibri"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sz w:val="22"/>
          <w:szCs w:val="22"/>
        </w:rPr>
        <w:t>odsetkami.</w:t>
      </w:r>
    </w:p>
    <w:p w:rsidR="009F0773" w:rsidRPr="00E324A7" w:rsidRDefault="009F0773" w:rsidP="00B53EA8">
      <w:pPr>
        <w:pStyle w:val="Tekstpodstawowy"/>
        <w:numPr>
          <w:ilvl w:val="0"/>
          <w:numId w:val="3"/>
        </w:numPr>
        <w:tabs>
          <w:tab w:val="clear" w:pos="1440"/>
          <w:tab w:val="left" w:pos="720"/>
          <w:tab w:val="num" w:pos="1065"/>
        </w:tabs>
        <w:suppressAutoHyphens w:val="0"/>
        <w:spacing w:after="120" w:line="240" w:lineRule="auto"/>
        <w:ind w:left="720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W razie braku poinformowania Realizatora o zmianie danych stanowiących warunki dopuszczalności udziału w projekcie lub podania danych niezgodnych ze stanem fa</w:t>
      </w:r>
      <w:r w:rsidR="000D02C5">
        <w:rPr>
          <w:rFonts w:asciiTheme="minorHAnsi" w:hAnsiTheme="minorHAnsi" w:cs="Calibri"/>
          <w:sz w:val="22"/>
          <w:szCs w:val="22"/>
        </w:rPr>
        <w:t>ktycznym, Uczestnik Projektu</w:t>
      </w:r>
      <w:r w:rsidRPr="00E324A7">
        <w:rPr>
          <w:rFonts w:asciiTheme="minorHAnsi" w:hAnsiTheme="minorHAnsi" w:cs="Calibri"/>
          <w:sz w:val="22"/>
          <w:szCs w:val="22"/>
        </w:rPr>
        <w:t xml:space="preserve"> zobowiązany jest do naprawienia szkody jaką Realizator</w:t>
      </w:r>
      <w:r w:rsidR="00536BD7" w:rsidRPr="00E324A7">
        <w:rPr>
          <w:rFonts w:asciiTheme="minorHAnsi" w:hAnsiTheme="minorHAnsi" w:cs="Calibri"/>
          <w:sz w:val="22"/>
          <w:szCs w:val="22"/>
        </w:rPr>
        <w:t xml:space="preserve"> poniósł</w:t>
      </w:r>
      <w:r w:rsidRPr="00E324A7">
        <w:rPr>
          <w:rFonts w:asciiTheme="minorHAnsi" w:hAnsiTheme="minorHAnsi" w:cs="Calibri"/>
          <w:sz w:val="22"/>
          <w:szCs w:val="22"/>
        </w:rPr>
        <w:t xml:space="preserve"> w skutek realizacji umowy na</w:t>
      </w:r>
      <w:r w:rsidR="000D02C5">
        <w:rPr>
          <w:rFonts w:asciiTheme="minorHAnsi" w:hAnsiTheme="minorHAnsi" w:cs="Calibri"/>
          <w:sz w:val="22"/>
          <w:szCs w:val="22"/>
        </w:rPr>
        <w:t xml:space="preserve"> rzecz Uczestnika Projektu</w:t>
      </w:r>
      <w:r w:rsidRPr="00E324A7">
        <w:rPr>
          <w:rFonts w:asciiTheme="minorHAnsi" w:hAnsiTheme="minorHAnsi" w:cs="Calibri"/>
          <w:sz w:val="22"/>
          <w:szCs w:val="22"/>
        </w:rPr>
        <w:t xml:space="preserve"> nie spełniającego kryteriów udziału w projekcie. </w:t>
      </w:r>
    </w:p>
    <w:p w:rsidR="005A38EE" w:rsidRPr="00E324A7" w:rsidRDefault="007328E0" w:rsidP="00B53EA8">
      <w:pPr>
        <w:pStyle w:val="Tekstpodstawowy"/>
        <w:numPr>
          <w:ilvl w:val="0"/>
          <w:numId w:val="3"/>
        </w:numPr>
        <w:tabs>
          <w:tab w:val="clear" w:pos="1440"/>
          <w:tab w:val="left" w:pos="720"/>
          <w:tab w:val="num" w:pos="1065"/>
        </w:tabs>
        <w:suppressAutoHyphens w:val="0"/>
        <w:spacing w:after="120" w:line="240" w:lineRule="auto"/>
        <w:ind w:left="72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Realizator projektu</w:t>
      </w:r>
      <w:r w:rsidRPr="00E324A7">
        <w:rPr>
          <w:rFonts w:asciiTheme="minorHAnsi" w:hAnsiTheme="minorHAnsi" w:cs="Calibri"/>
          <w:sz w:val="22"/>
          <w:szCs w:val="22"/>
        </w:rPr>
        <w:t xml:space="preserve"> </w:t>
      </w:r>
      <w:r w:rsidR="005A38EE" w:rsidRPr="00E324A7">
        <w:rPr>
          <w:rFonts w:asciiTheme="minorHAnsi" w:hAnsiTheme="minorHAnsi" w:cs="Calibri"/>
          <w:sz w:val="22"/>
          <w:szCs w:val="22"/>
        </w:rPr>
        <w:t>może rozwiązać umowę bez wypowiedzenia w przypadku:</w:t>
      </w:r>
    </w:p>
    <w:p w:rsidR="005A38EE" w:rsidRPr="00E324A7" w:rsidRDefault="005A38EE" w:rsidP="00B53EA8">
      <w:pPr>
        <w:pStyle w:val="Tekstpodstawowy"/>
        <w:numPr>
          <w:ilvl w:val="0"/>
          <w:numId w:val="15"/>
        </w:numPr>
        <w:tabs>
          <w:tab w:val="left" w:pos="720"/>
        </w:tabs>
        <w:suppressAutoHyphens w:val="0"/>
        <w:spacing w:after="120" w:line="240" w:lineRule="auto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Rozwiązania umowy o dofinansowanie projektu określonego w § 1.</w:t>
      </w:r>
    </w:p>
    <w:p w:rsidR="005A38EE" w:rsidRPr="00E324A7" w:rsidRDefault="005A38EE" w:rsidP="00B53EA8">
      <w:pPr>
        <w:pStyle w:val="Tekstpodstawowy"/>
        <w:numPr>
          <w:ilvl w:val="0"/>
          <w:numId w:val="15"/>
        </w:numPr>
        <w:tabs>
          <w:tab w:val="left" w:pos="720"/>
        </w:tabs>
        <w:suppressAutoHyphens w:val="0"/>
        <w:spacing w:after="120" w:line="240" w:lineRule="auto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lastRenderedPageBreak/>
        <w:t>Rażącego naruszenia*</w:t>
      </w:r>
      <w:r w:rsidRPr="00E324A7">
        <w:rPr>
          <w:rFonts w:asciiTheme="minorHAnsi" w:hAnsiTheme="minorHAnsi" w:cs="Calibri"/>
          <w:sz w:val="22"/>
          <w:szCs w:val="22"/>
        </w:rPr>
        <w:footnoteReference w:customMarkFollows="1" w:id="1"/>
        <w:t>[1] przez Uczestnika</w:t>
      </w:r>
      <w:r w:rsidR="000D02C5">
        <w:rPr>
          <w:rFonts w:asciiTheme="minorHAnsi" w:hAnsiTheme="minorHAnsi" w:cs="Calibri"/>
          <w:sz w:val="22"/>
          <w:szCs w:val="22"/>
        </w:rPr>
        <w:t xml:space="preserve"> Projektu</w:t>
      </w:r>
      <w:r w:rsidRPr="00E324A7">
        <w:rPr>
          <w:rFonts w:asciiTheme="minorHAnsi" w:hAnsiTheme="minorHAnsi" w:cs="Calibri"/>
          <w:sz w:val="22"/>
          <w:szCs w:val="22"/>
        </w:rPr>
        <w:t xml:space="preserve"> postanowień niniejszej umowy lub </w:t>
      </w:r>
      <w:r w:rsidR="007D79EF">
        <w:rPr>
          <w:rFonts w:asciiTheme="minorHAnsi" w:hAnsiTheme="minorHAnsi" w:cs="Calibri"/>
          <w:sz w:val="22"/>
          <w:szCs w:val="22"/>
        </w:rPr>
        <w:t xml:space="preserve">działania na szkodę </w:t>
      </w:r>
      <w:r w:rsidR="007328E0">
        <w:rPr>
          <w:rFonts w:asciiTheme="minorHAnsi" w:hAnsiTheme="minorHAnsi" w:cs="Calibri"/>
          <w:sz w:val="22"/>
          <w:szCs w:val="22"/>
        </w:rPr>
        <w:t>Realizator</w:t>
      </w:r>
      <w:r w:rsidR="007D79EF">
        <w:rPr>
          <w:rFonts w:asciiTheme="minorHAnsi" w:hAnsiTheme="minorHAnsi" w:cs="Calibri"/>
          <w:sz w:val="22"/>
          <w:szCs w:val="22"/>
        </w:rPr>
        <w:t>a Projektu</w:t>
      </w:r>
      <w:r w:rsidRPr="00E324A7">
        <w:rPr>
          <w:rFonts w:asciiTheme="minorHAnsi" w:hAnsiTheme="minorHAnsi" w:cs="Calibri"/>
          <w:sz w:val="22"/>
          <w:szCs w:val="22"/>
        </w:rPr>
        <w:t>, w szczególności braku</w:t>
      </w:r>
      <w:r w:rsidR="00B53EA8" w:rsidRPr="00E324A7">
        <w:rPr>
          <w:rFonts w:asciiTheme="minorHAnsi" w:hAnsiTheme="minorHAnsi" w:cs="Calibri"/>
          <w:sz w:val="22"/>
          <w:szCs w:val="22"/>
        </w:rPr>
        <w:t xml:space="preserve"> zawiadomienia </w:t>
      </w:r>
      <w:r w:rsidR="007328E0">
        <w:rPr>
          <w:rFonts w:asciiTheme="minorHAnsi" w:hAnsiTheme="minorHAnsi" w:cs="Calibri"/>
          <w:sz w:val="22"/>
          <w:szCs w:val="22"/>
        </w:rPr>
        <w:t>Realizator projektu</w:t>
      </w:r>
      <w:r w:rsidR="007328E0" w:rsidRPr="00E324A7">
        <w:rPr>
          <w:rFonts w:asciiTheme="minorHAnsi" w:hAnsiTheme="minorHAnsi" w:cs="Calibri"/>
          <w:sz w:val="22"/>
          <w:szCs w:val="22"/>
        </w:rPr>
        <w:t xml:space="preserve"> </w:t>
      </w:r>
      <w:r w:rsidRPr="00E324A7">
        <w:rPr>
          <w:rFonts w:asciiTheme="minorHAnsi" w:hAnsiTheme="minorHAnsi" w:cs="Calibri"/>
          <w:sz w:val="22"/>
          <w:szCs w:val="22"/>
        </w:rPr>
        <w:t>o zmianie danych określonych w §</w:t>
      </w:r>
      <w:r w:rsidR="008D2CEF" w:rsidRPr="00E324A7">
        <w:rPr>
          <w:rFonts w:asciiTheme="minorHAnsi" w:hAnsiTheme="minorHAnsi" w:cs="Calibri"/>
          <w:sz w:val="22"/>
          <w:szCs w:val="22"/>
        </w:rPr>
        <w:t>6</w:t>
      </w:r>
      <w:r w:rsidRPr="00E324A7">
        <w:rPr>
          <w:rFonts w:asciiTheme="minorHAnsi" w:hAnsiTheme="minorHAnsi" w:cs="Calibri"/>
          <w:sz w:val="22"/>
          <w:szCs w:val="22"/>
        </w:rPr>
        <w:t xml:space="preserve"> ust. </w:t>
      </w:r>
      <w:r w:rsidR="008D2CEF" w:rsidRPr="00E324A7">
        <w:rPr>
          <w:rFonts w:asciiTheme="minorHAnsi" w:hAnsiTheme="minorHAnsi" w:cs="Calibri"/>
          <w:sz w:val="22"/>
          <w:szCs w:val="22"/>
        </w:rPr>
        <w:t>4</w:t>
      </w:r>
      <w:r w:rsidRPr="00E324A7">
        <w:rPr>
          <w:rFonts w:asciiTheme="minorHAnsi" w:hAnsiTheme="minorHAnsi" w:cs="Calibri"/>
          <w:sz w:val="22"/>
          <w:szCs w:val="22"/>
        </w:rPr>
        <w:t xml:space="preserve"> Umowy lub podania danych niezgodnych ze stanem faktycznym.</w:t>
      </w:r>
    </w:p>
    <w:p w:rsidR="009F0773" w:rsidRPr="00E324A7" w:rsidRDefault="00D17094" w:rsidP="009320EC">
      <w:pPr>
        <w:jc w:val="center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§10</w:t>
      </w:r>
    </w:p>
    <w:p w:rsidR="009F0773" w:rsidRPr="00E324A7" w:rsidRDefault="009F0773" w:rsidP="009320EC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E324A7">
        <w:rPr>
          <w:rFonts w:asciiTheme="minorHAnsi" w:hAnsiTheme="minorHAnsi" w:cs="Calibri"/>
          <w:b/>
          <w:sz w:val="22"/>
          <w:szCs w:val="22"/>
        </w:rPr>
        <w:t>POSTANOWIENIA KOŃCOWE</w:t>
      </w:r>
    </w:p>
    <w:p w:rsidR="00367292" w:rsidRPr="00E324A7" w:rsidRDefault="00367292" w:rsidP="00B53EA8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9F0773" w:rsidRPr="00E324A7" w:rsidRDefault="009F0773" w:rsidP="00B53EA8">
      <w:pPr>
        <w:numPr>
          <w:ilvl w:val="0"/>
          <w:numId w:val="2"/>
        </w:numPr>
        <w:tabs>
          <w:tab w:val="left" w:pos="720"/>
          <w:tab w:val="num" w:pos="885"/>
        </w:tabs>
        <w:suppressAutoHyphens w:val="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>Wszelkie zmiany i uzupełnienia niniejszej Umowy pod rygorem nieważności wymagają formy pisemnej.</w:t>
      </w:r>
    </w:p>
    <w:p w:rsidR="009F0773" w:rsidRPr="00E324A7" w:rsidRDefault="009F0773" w:rsidP="00B53EA8">
      <w:pPr>
        <w:numPr>
          <w:ilvl w:val="0"/>
          <w:numId w:val="2"/>
        </w:numPr>
        <w:tabs>
          <w:tab w:val="left" w:pos="720"/>
          <w:tab w:val="num" w:pos="885"/>
        </w:tabs>
        <w:suppressAutoHyphens w:val="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W zakresie nie uregulowanym niniejszą Umową mają zastosowanie przepisy ustawy Kodeks Cywilny. </w:t>
      </w:r>
    </w:p>
    <w:p w:rsidR="009F0773" w:rsidRPr="00E324A7" w:rsidRDefault="009F0773" w:rsidP="00B53EA8">
      <w:pPr>
        <w:numPr>
          <w:ilvl w:val="0"/>
          <w:numId w:val="2"/>
        </w:numPr>
        <w:tabs>
          <w:tab w:val="left" w:pos="720"/>
          <w:tab w:val="num" w:pos="885"/>
        </w:tabs>
        <w:suppressAutoHyphens w:val="0"/>
        <w:jc w:val="both"/>
        <w:rPr>
          <w:rFonts w:asciiTheme="minorHAnsi" w:hAnsiTheme="minorHAnsi" w:cs="Calibri"/>
          <w:sz w:val="22"/>
          <w:szCs w:val="22"/>
        </w:rPr>
      </w:pPr>
      <w:r w:rsidRPr="00E324A7">
        <w:rPr>
          <w:rFonts w:asciiTheme="minorHAnsi" w:hAnsiTheme="minorHAnsi" w:cs="Calibri"/>
          <w:sz w:val="22"/>
          <w:szCs w:val="22"/>
        </w:rPr>
        <w:t xml:space="preserve">Umowę niniejszą sporządzono w dwóch jednobrzmiących egzemplarzach po jednym dla każdej </w:t>
      </w:r>
      <w:r w:rsidR="00512D0E">
        <w:rPr>
          <w:rFonts w:asciiTheme="minorHAnsi" w:hAnsiTheme="minorHAnsi" w:cs="Calibri"/>
          <w:sz w:val="22"/>
          <w:szCs w:val="22"/>
        </w:rPr>
        <w:br/>
      </w:r>
      <w:r w:rsidRPr="00E324A7">
        <w:rPr>
          <w:rFonts w:asciiTheme="minorHAnsi" w:hAnsiTheme="minorHAnsi" w:cs="Calibri"/>
          <w:sz w:val="22"/>
          <w:szCs w:val="22"/>
        </w:rPr>
        <w:t>ze stron.</w:t>
      </w:r>
    </w:p>
    <w:p w:rsidR="009F0773" w:rsidRPr="00E324A7" w:rsidRDefault="009F0773" w:rsidP="00794E36">
      <w:pPr>
        <w:suppressAutoHyphens w:val="0"/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631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E324A7" w:rsidRPr="00E324A7" w:rsidTr="00907961">
        <w:tc>
          <w:tcPr>
            <w:tcW w:w="4606" w:type="dxa"/>
            <w:shd w:val="clear" w:color="auto" w:fill="auto"/>
          </w:tcPr>
          <w:p w:rsidR="009F0773" w:rsidRPr="00E324A7" w:rsidRDefault="001A5C5A" w:rsidP="00B53EA8">
            <w:pPr>
              <w:snapToGrid w:val="0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…………..</w:t>
            </w:r>
            <w:r w:rsidR="009F0773" w:rsidRPr="00E324A7">
              <w:rPr>
                <w:rFonts w:asciiTheme="minorHAnsi" w:hAnsiTheme="minorHAnsi" w:cs="Calibri"/>
                <w:sz w:val="22"/>
                <w:szCs w:val="22"/>
              </w:rPr>
              <w:t>…………………………………………….</w:t>
            </w:r>
          </w:p>
        </w:tc>
        <w:tc>
          <w:tcPr>
            <w:tcW w:w="4606" w:type="dxa"/>
            <w:shd w:val="clear" w:color="auto" w:fill="auto"/>
          </w:tcPr>
          <w:p w:rsidR="009F0773" w:rsidRPr="00E324A7" w:rsidRDefault="009F0773" w:rsidP="00B53EA8">
            <w:pPr>
              <w:snapToGrid w:val="0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E324A7">
              <w:rPr>
                <w:rFonts w:asciiTheme="minorHAnsi" w:hAnsiTheme="minorHAnsi" w:cs="Calibri"/>
                <w:sz w:val="22"/>
                <w:szCs w:val="22"/>
              </w:rPr>
              <w:t>….…………………………………………………………………</w:t>
            </w:r>
          </w:p>
        </w:tc>
      </w:tr>
      <w:tr w:rsidR="009F0773" w:rsidRPr="00E324A7" w:rsidTr="00907961">
        <w:tc>
          <w:tcPr>
            <w:tcW w:w="4606" w:type="dxa"/>
            <w:shd w:val="clear" w:color="auto" w:fill="auto"/>
          </w:tcPr>
          <w:p w:rsidR="009F0773" w:rsidRPr="00E324A7" w:rsidRDefault="00907961" w:rsidP="00B53EA8">
            <w:pPr>
              <w:snapToGrid w:val="0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Stowarzyszenie </w:t>
            </w:r>
            <w:r w:rsidR="001C0573">
              <w:rPr>
                <w:rFonts w:asciiTheme="minorHAnsi" w:hAnsiTheme="minorHAnsi" w:cs="Calibri"/>
                <w:sz w:val="22"/>
                <w:szCs w:val="22"/>
              </w:rPr>
              <w:t>Nowa Perspektywa</w:t>
            </w:r>
            <w:bookmarkStart w:id="0" w:name="_GoBack"/>
            <w:bookmarkEnd w:id="0"/>
          </w:p>
        </w:tc>
        <w:tc>
          <w:tcPr>
            <w:tcW w:w="4606" w:type="dxa"/>
            <w:shd w:val="clear" w:color="auto" w:fill="auto"/>
          </w:tcPr>
          <w:p w:rsidR="009F0773" w:rsidRPr="00E324A7" w:rsidRDefault="009F0773" w:rsidP="00AC121E">
            <w:pPr>
              <w:snapToGrid w:val="0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E324A7">
              <w:rPr>
                <w:rFonts w:asciiTheme="minorHAnsi" w:hAnsiTheme="minorHAnsi" w:cs="Calibri"/>
                <w:sz w:val="22"/>
                <w:szCs w:val="22"/>
              </w:rPr>
              <w:t xml:space="preserve">Czytelny </w:t>
            </w:r>
            <w:r w:rsidR="000D02C5">
              <w:rPr>
                <w:rFonts w:asciiTheme="minorHAnsi" w:hAnsiTheme="minorHAnsi" w:cs="Calibri"/>
                <w:sz w:val="22"/>
                <w:szCs w:val="22"/>
              </w:rPr>
              <w:t>podpis Uczestnika Projektu</w:t>
            </w:r>
          </w:p>
        </w:tc>
      </w:tr>
    </w:tbl>
    <w:p w:rsidR="00A552A9" w:rsidRDefault="00A552A9" w:rsidP="00907961">
      <w:pPr>
        <w:tabs>
          <w:tab w:val="left" w:pos="3569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Default="00A552A9" w:rsidP="00A552A9">
      <w:pPr>
        <w:rPr>
          <w:rFonts w:asciiTheme="minorHAnsi" w:hAnsiTheme="minorHAnsi"/>
          <w:sz w:val="22"/>
          <w:szCs w:val="22"/>
        </w:rPr>
      </w:pPr>
    </w:p>
    <w:p w:rsidR="00A552A9" w:rsidRPr="00A552A9" w:rsidRDefault="00A552A9" w:rsidP="00A552A9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552A9">
        <w:rPr>
          <w:rFonts w:ascii="Calibri" w:hAnsi="Calibri" w:cs="Calibri"/>
          <w:b/>
          <w:sz w:val="22"/>
          <w:szCs w:val="22"/>
        </w:rPr>
        <w:t>ZAŁĄCZNIK</w:t>
      </w:r>
      <w:r w:rsidRPr="00A552A9">
        <w:rPr>
          <w:rFonts w:ascii="Calibri" w:hAnsi="Calibri" w:cs="Calibri"/>
          <w:sz w:val="22"/>
          <w:szCs w:val="22"/>
        </w:rPr>
        <w:t>I:</w:t>
      </w:r>
    </w:p>
    <w:p w:rsidR="00A552A9" w:rsidRPr="00A552A9" w:rsidRDefault="00A552A9" w:rsidP="00A552A9">
      <w:pPr>
        <w:spacing w:line="276" w:lineRule="auto"/>
        <w:jc w:val="both"/>
        <w:rPr>
          <w:rFonts w:ascii="Calibri" w:hAnsi="Calibri" w:cs="Calibri"/>
          <w:bCs/>
          <w:iCs/>
          <w:sz w:val="22"/>
          <w:szCs w:val="22"/>
        </w:rPr>
      </w:pPr>
      <w:r w:rsidRPr="00A552A9">
        <w:rPr>
          <w:rFonts w:ascii="Calibri" w:hAnsi="Calibri" w:cs="Calibri"/>
          <w:sz w:val="22"/>
          <w:szCs w:val="22"/>
        </w:rPr>
        <w:t xml:space="preserve">1. </w:t>
      </w:r>
      <w:r w:rsidRPr="00A552A9">
        <w:rPr>
          <w:rFonts w:ascii="Calibri" w:hAnsi="Calibri" w:cs="Calibri"/>
          <w:bCs/>
          <w:iCs/>
          <w:sz w:val="22"/>
          <w:szCs w:val="22"/>
        </w:rPr>
        <w:t>Oświadczenie - Załącznik nr 1</w:t>
      </w:r>
    </w:p>
    <w:p w:rsidR="00A552A9" w:rsidRPr="00A552A9" w:rsidRDefault="00A552A9" w:rsidP="00A552A9"/>
    <w:p w:rsidR="00A552A9" w:rsidRPr="00A552A9" w:rsidRDefault="00A552A9" w:rsidP="00A552A9"/>
    <w:p w:rsidR="00A552A9" w:rsidRPr="00A552A9" w:rsidRDefault="00A552A9" w:rsidP="00A552A9"/>
    <w:p w:rsidR="00A552A9" w:rsidRPr="00A552A9" w:rsidRDefault="00A552A9" w:rsidP="00A552A9"/>
    <w:p w:rsidR="00A552A9" w:rsidRPr="00A552A9" w:rsidRDefault="00A552A9" w:rsidP="00A552A9"/>
    <w:p w:rsidR="00A552A9" w:rsidRDefault="00A552A9" w:rsidP="00A552A9">
      <w:pPr>
        <w:spacing w:after="60" w:line="254" w:lineRule="auto"/>
        <w:jc w:val="right"/>
        <w:rPr>
          <w:rFonts w:ascii="Calibri" w:hAnsi="Calibri" w:cs="Calibri"/>
          <w:b/>
          <w:color w:val="000000"/>
          <w:sz w:val="22"/>
          <w:szCs w:val="22"/>
        </w:rPr>
      </w:pPr>
    </w:p>
    <w:p w:rsidR="00A552A9" w:rsidRDefault="00A552A9" w:rsidP="00A552A9">
      <w:pPr>
        <w:spacing w:after="60" w:line="254" w:lineRule="auto"/>
        <w:jc w:val="right"/>
        <w:rPr>
          <w:rFonts w:ascii="Calibri" w:hAnsi="Calibri" w:cs="Calibri"/>
          <w:b/>
          <w:color w:val="000000"/>
          <w:sz w:val="22"/>
          <w:szCs w:val="22"/>
        </w:rPr>
      </w:pPr>
    </w:p>
    <w:p w:rsidR="00A552A9" w:rsidRDefault="00A552A9" w:rsidP="00A552A9">
      <w:pPr>
        <w:spacing w:after="60" w:line="254" w:lineRule="auto"/>
        <w:jc w:val="right"/>
        <w:rPr>
          <w:rFonts w:ascii="Calibri" w:hAnsi="Calibri" w:cs="Calibri"/>
          <w:b/>
          <w:color w:val="000000"/>
          <w:sz w:val="22"/>
          <w:szCs w:val="22"/>
        </w:rPr>
      </w:pPr>
    </w:p>
    <w:p w:rsidR="00A552A9" w:rsidRDefault="00A552A9" w:rsidP="00A552A9">
      <w:pPr>
        <w:spacing w:after="60" w:line="254" w:lineRule="auto"/>
        <w:jc w:val="right"/>
        <w:rPr>
          <w:rFonts w:ascii="Calibri" w:hAnsi="Calibri" w:cs="Calibri"/>
          <w:b/>
          <w:color w:val="000000"/>
          <w:sz w:val="22"/>
          <w:szCs w:val="22"/>
        </w:rPr>
      </w:pPr>
    </w:p>
    <w:p w:rsidR="00A552A9" w:rsidRDefault="00A552A9" w:rsidP="00A552A9">
      <w:pPr>
        <w:spacing w:after="60" w:line="254" w:lineRule="auto"/>
        <w:jc w:val="right"/>
        <w:rPr>
          <w:rFonts w:ascii="Calibri" w:hAnsi="Calibri" w:cs="Calibri"/>
          <w:b/>
          <w:color w:val="000000"/>
          <w:sz w:val="22"/>
          <w:szCs w:val="22"/>
        </w:rPr>
      </w:pPr>
    </w:p>
    <w:p w:rsidR="00A552A9" w:rsidRDefault="00A552A9" w:rsidP="00A552A9">
      <w:pPr>
        <w:spacing w:after="60" w:line="254" w:lineRule="auto"/>
        <w:jc w:val="right"/>
        <w:rPr>
          <w:rFonts w:ascii="Calibri" w:hAnsi="Calibri" w:cs="Calibri"/>
          <w:b/>
          <w:color w:val="000000"/>
          <w:sz w:val="22"/>
          <w:szCs w:val="22"/>
        </w:rPr>
      </w:pPr>
    </w:p>
    <w:p w:rsidR="00A552A9" w:rsidRPr="00A552A9" w:rsidRDefault="00A552A9" w:rsidP="00A552A9">
      <w:pPr>
        <w:spacing w:after="60" w:line="254" w:lineRule="auto"/>
        <w:jc w:val="right"/>
        <w:rPr>
          <w:rFonts w:asciiTheme="minorHAnsi" w:hAnsiTheme="minorHAnsi" w:cs="Calibri"/>
          <w:sz w:val="22"/>
          <w:szCs w:val="22"/>
        </w:rPr>
      </w:pPr>
      <w:r w:rsidRPr="00A552A9">
        <w:rPr>
          <w:rFonts w:ascii="Calibri" w:hAnsi="Calibri" w:cs="Calibri"/>
          <w:b/>
          <w:color w:val="000000"/>
          <w:sz w:val="22"/>
          <w:szCs w:val="22"/>
        </w:rPr>
        <w:lastRenderedPageBreak/>
        <w:br/>
      </w:r>
      <w:r w:rsidRPr="00A552A9">
        <w:rPr>
          <w:rFonts w:asciiTheme="minorHAnsi" w:hAnsiTheme="minorHAnsi" w:cs="Calibri"/>
          <w:b/>
          <w:color w:val="000000"/>
          <w:sz w:val="22"/>
          <w:szCs w:val="22"/>
        </w:rPr>
        <w:t>Załącznik nr 1</w:t>
      </w:r>
    </w:p>
    <w:p w:rsidR="00A552A9" w:rsidRPr="00A552A9" w:rsidRDefault="00A552A9" w:rsidP="00A552A9">
      <w:pPr>
        <w:spacing w:after="60" w:line="254" w:lineRule="auto"/>
        <w:jc w:val="center"/>
        <w:rPr>
          <w:rFonts w:asciiTheme="minorHAnsi" w:hAnsiTheme="minorHAnsi" w:cs="Calibri"/>
          <w:b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b/>
          <w:color w:val="000000"/>
          <w:sz w:val="22"/>
          <w:szCs w:val="22"/>
        </w:rPr>
        <w:t>OŚWIADCZENIE UCZESTNIKA PROJEKTU</w:t>
      </w:r>
    </w:p>
    <w:p w:rsidR="00A552A9" w:rsidRPr="00A552A9" w:rsidRDefault="00A552A9" w:rsidP="00A552A9">
      <w:pPr>
        <w:spacing w:after="60" w:line="254" w:lineRule="auto"/>
        <w:jc w:val="center"/>
        <w:rPr>
          <w:rFonts w:asciiTheme="minorHAnsi" w:hAnsiTheme="minorHAnsi" w:cs="Calibri"/>
          <w:b/>
          <w:color w:val="000000"/>
          <w:sz w:val="22"/>
          <w:szCs w:val="22"/>
        </w:rPr>
      </w:pPr>
    </w:p>
    <w:p w:rsidR="00A552A9" w:rsidRPr="00A552A9" w:rsidRDefault="00A552A9" w:rsidP="00A552A9">
      <w:pPr>
        <w:spacing w:line="254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W związku z przystąpieniem do Projektu pn. „</w:t>
      </w:r>
      <w:r w:rsidR="00ED46FB">
        <w:rPr>
          <w:rFonts w:asciiTheme="minorHAnsi" w:hAnsiTheme="minorHAnsi" w:cs="Calibri"/>
          <w:color w:val="000000"/>
          <w:sz w:val="22"/>
          <w:szCs w:val="22"/>
        </w:rPr>
        <w:t>Przez aktywność do integracji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>”, niniejszym oświadczam, że przyjmuję do wiadomości, iż:</w:t>
      </w:r>
    </w:p>
    <w:p w:rsidR="00A552A9" w:rsidRPr="00A552A9" w:rsidRDefault="00A552A9" w:rsidP="00A552A9">
      <w:pPr>
        <w:spacing w:line="254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1. administratorem danych osobowych, w ramach zbioru: </w:t>
      </w:r>
      <w:r w:rsidRPr="00A552A9">
        <w:rPr>
          <w:rFonts w:asciiTheme="minorHAnsi" w:hAnsiTheme="minorHAnsi" w:cs="Calibri"/>
          <w:i/>
          <w:color w:val="000000"/>
          <w:sz w:val="22"/>
          <w:szCs w:val="22"/>
        </w:rPr>
        <w:t>Regionalny Program Operacyjny Województwa Podkarpackiego na lata 2014-2020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 jest </w:t>
      </w:r>
      <w:r w:rsidRPr="00A552A9">
        <w:rPr>
          <w:rFonts w:asciiTheme="minorHAnsi" w:hAnsiTheme="minorHAnsi" w:cs="Calibri"/>
          <w:sz w:val="22"/>
          <w:szCs w:val="22"/>
        </w:rPr>
        <w:t>Zarząd Województwa Podkarpackiego - pełniący funkcję Instytucji Zarządzającej Regionalnym Programem Operacyjnym Województwa Podkarpackiego na lata 2014-2020, działający w imieniu Województwa Podkarpackiego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>;</w:t>
      </w:r>
    </w:p>
    <w:p w:rsidR="00A552A9" w:rsidRPr="00A552A9" w:rsidRDefault="00A552A9" w:rsidP="00A552A9">
      <w:pPr>
        <w:spacing w:line="254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2. administratorem moich danych osobowych, w ramach zbioru: </w:t>
      </w:r>
      <w:r w:rsidRPr="00A552A9">
        <w:rPr>
          <w:rFonts w:asciiTheme="minorHAnsi" w:hAnsiTheme="minorHAnsi" w:cs="Calibri"/>
          <w:i/>
          <w:color w:val="000000"/>
          <w:sz w:val="22"/>
          <w:szCs w:val="22"/>
        </w:rPr>
        <w:t xml:space="preserve">Centralny system teleinformatyczny wspierający realizację programów operacyjnych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jest Minister Infrastruktury i Rozwoju, z siedzibą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br/>
        <w:t>w: 00-926 Warszawa, ul. Wspólna 2/4;</w:t>
      </w:r>
    </w:p>
    <w:p w:rsidR="00A552A9" w:rsidRPr="00A552A9" w:rsidRDefault="00A552A9" w:rsidP="00A552A9">
      <w:pPr>
        <w:spacing w:line="254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3. podstawę prawną przetwarzania moich danych osobowych stanowi art. 23 ust. 1 pkt 2 lub art. 27 ust. 2 pkt 2 ustawy z dnia 29 sierpnia 1997 r. o ochronie danych osobowych ( Dz. U. z 2014 r., poz. 1182, z </w:t>
      </w:r>
      <w:proofErr w:type="spellStart"/>
      <w:r w:rsidRPr="00A552A9">
        <w:rPr>
          <w:rFonts w:asciiTheme="minorHAnsi" w:hAnsiTheme="minorHAnsi" w:cs="Calibri"/>
          <w:color w:val="000000"/>
          <w:sz w:val="22"/>
          <w:szCs w:val="22"/>
        </w:rPr>
        <w:t>późn</w:t>
      </w:r>
      <w:proofErr w:type="spellEnd"/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. zm.), dalej </w:t>
      </w:r>
      <w:r w:rsidRPr="00A552A9">
        <w:rPr>
          <w:rFonts w:asciiTheme="minorHAnsi" w:hAnsiTheme="minorHAnsi" w:cs="Calibri"/>
          <w:i/>
          <w:color w:val="000000"/>
          <w:sz w:val="22"/>
          <w:szCs w:val="22"/>
        </w:rPr>
        <w:t xml:space="preserve">„ustawa o ochronie danych osobowych” –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>dane osobowe są niezbędne dla realizacji RPO WP 2014-2020, na podstawie, w odniesieniu do zbioru:</w:t>
      </w:r>
    </w:p>
    <w:p w:rsidR="00A552A9" w:rsidRPr="00A552A9" w:rsidRDefault="00A552A9" w:rsidP="00A552A9">
      <w:pPr>
        <w:ind w:left="284"/>
        <w:jc w:val="both"/>
        <w:rPr>
          <w:rFonts w:asciiTheme="minorHAnsi" w:hAnsiTheme="minorHAnsi" w:cs="Calibri"/>
          <w:sz w:val="22"/>
          <w:szCs w:val="22"/>
        </w:rPr>
      </w:pPr>
      <w:r w:rsidRPr="00A552A9">
        <w:rPr>
          <w:rFonts w:asciiTheme="minorHAnsi" w:hAnsiTheme="minorHAnsi" w:cs="Calibri"/>
          <w:i/>
          <w:color w:val="000000"/>
          <w:sz w:val="22"/>
          <w:szCs w:val="22"/>
        </w:rPr>
        <w:t>Regionalny Program Operacyjny Województwa Podkarpackiego na lata 2014-2020:</w:t>
      </w:r>
    </w:p>
    <w:p w:rsidR="00A552A9" w:rsidRPr="00A552A9" w:rsidRDefault="00A552A9" w:rsidP="00A552A9">
      <w:pPr>
        <w:ind w:left="993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a) art. 54 ust. 2, art. 59 ust. 1, art. 65, art. 74. ust 1 i 3, art. 115, art. 122 ust. 2 i 3,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br/>
        <w:t xml:space="preserve">art. 125 ust. 2 lit. c-e, ust. 4 lit. a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 oraz uchylającego rozporządzenie Rady (WE) nr 1083/2006 (Dz. Urz. UE L 347 z 20.12.2013, str. 320, z </w:t>
      </w:r>
      <w:proofErr w:type="spellStart"/>
      <w:r w:rsidRPr="00A552A9">
        <w:rPr>
          <w:rFonts w:asciiTheme="minorHAnsi" w:hAnsiTheme="minorHAnsi" w:cs="Calibri"/>
          <w:color w:val="000000"/>
          <w:sz w:val="22"/>
          <w:szCs w:val="22"/>
        </w:rPr>
        <w:t>późn</w:t>
      </w:r>
      <w:proofErr w:type="spellEnd"/>
      <w:r w:rsidRPr="00A552A9">
        <w:rPr>
          <w:rFonts w:asciiTheme="minorHAnsi" w:hAnsiTheme="minorHAnsi" w:cs="Calibri"/>
          <w:color w:val="000000"/>
          <w:sz w:val="22"/>
          <w:szCs w:val="22"/>
        </w:rPr>
        <w:t>. zm.),</w:t>
      </w:r>
    </w:p>
    <w:p w:rsidR="00A552A9" w:rsidRPr="00A552A9" w:rsidRDefault="00A552A9" w:rsidP="00A552A9">
      <w:pPr>
        <w:ind w:left="993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b) art. 5 oraz art. 19 ust. 4 rozporządzenia Parlamentu Europejskiego i Rady (UE) nr 1304/2013 z dnia 17 grudnia 2013 r. w sprawie Europejskiego Funduszu Społecznego i uchylającego rozporządzenie Rady (WE) nr 1081/2006 (Dz. Urz. UE L 347 z 20.12.2013, str. 470) oraz załącznika I </w:t>
      </w:r>
      <w:proofErr w:type="spellStart"/>
      <w:r w:rsidRPr="00A552A9">
        <w:rPr>
          <w:rFonts w:asciiTheme="minorHAnsi" w:hAnsiTheme="minorHAnsi" w:cs="Calibri"/>
          <w:color w:val="000000"/>
          <w:sz w:val="22"/>
          <w:szCs w:val="22"/>
        </w:rPr>
        <w:t>i</w:t>
      </w:r>
      <w:proofErr w:type="spellEnd"/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 II do tego rozporządzenia,</w:t>
      </w:r>
    </w:p>
    <w:p w:rsidR="00A552A9" w:rsidRPr="00A552A9" w:rsidRDefault="00A552A9" w:rsidP="00A552A9">
      <w:pPr>
        <w:ind w:left="993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c) art. 9 ust. 2 ustawy z dnia 11 lipca 2014 r. o zasadach realizacji programów w zakresie polityki spójności finansowanych w perspektywie finansowej 2014–2020 (Dz. U. poz. 1146, z </w:t>
      </w:r>
      <w:proofErr w:type="spellStart"/>
      <w:r w:rsidRPr="00A552A9">
        <w:rPr>
          <w:rFonts w:asciiTheme="minorHAnsi" w:hAnsiTheme="minorHAnsi" w:cs="Calibri"/>
          <w:color w:val="000000"/>
          <w:sz w:val="22"/>
          <w:szCs w:val="22"/>
        </w:rPr>
        <w:t>późn</w:t>
      </w:r>
      <w:proofErr w:type="spellEnd"/>
      <w:r w:rsidRPr="00A552A9">
        <w:rPr>
          <w:rFonts w:asciiTheme="minorHAnsi" w:hAnsiTheme="minorHAnsi" w:cs="Calibri"/>
          <w:color w:val="000000"/>
          <w:sz w:val="22"/>
          <w:szCs w:val="22"/>
        </w:rPr>
        <w:t>. zm.);</w:t>
      </w:r>
    </w:p>
    <w:p w:rsidR="00A552A9" w:rsidRPr="00A552A9" w:rsidRDefault="00A552A9" w:rsidP="00A552A9">
      <w:pPr>
        <w:ind w:left="284"/>
        <w:jc w:val="both"/>
        <w:rPr>
          <w:rFonts w:asciiTheme="minorHAnsi" w:hAnsiTheme="minorHAnsi" w:cs="Calibri"/>
          <w:i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i/>
          <w:color w:val="000000"/>
          <w:sz w:val="22"/>
          <w:szCs w:val="22"/>
        </w:rPr>
        <w:t>Centralny system teleinformatyczny wspierający realizację programów operacyjnych:</w:t>
      </w:r>
    </w:p>
    <w:p w:rsidR="00A552A9" w:rsidRPr="00A552A9" w:rsidRDefault="00A552A9" w:rsidP="00A552A9">
      <w:pPr>
        <w:ind w:left="993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a) 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 ustanawiającego przepisy ogólne dotyczące Europejskiego Funduszu Rozwoju Regionalnego, Europejskiego Funduszu Społecznego, Funduszu Spójności i Europejskiego Funduszu Morskiego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br/>
        <w:t xml:space="preserve">i Rybackiego oraz uchylającego rozporządzenie Rady (WE) nr 1083/2006 (Dz. Urz. UE L 347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br/>
        <w:t xml:space="preserve">z 20.12.2013, str. 320, z </w:t>
      </w:r>
      <w:proofErr w:type="spellStart"/>
      <w:r w:rsidRPr="00A552A9">
        <w:rPr>
          <w:rFonts w:asciiTheme="minorHAnsi" w:hAnsiTheme="minorHAnsi" w:cs="Calibri"/>
          <w:color w:val="000000"/>
          <w:sz w:val="22"/>
          <w:szCs w:val="22"/>
        </w:rPr>
        <w:t>późn</w:t>
      </w:r>
      <w:proofErr w:type="spellEnd"/>
      <w:r w:rsidRPr="00A552A9">
        <w:rPr>
          <w:rFonts w:asciiTheme="minorHAnsi" w:hAnsiTheme="minorHAnsi" w:cs="Calibri"/>
          <w:color w:val="000000"/>
          <w:sz w:val="22"/>
          <w:szCs w:val="22"/>
        </w:rPr>
        <w:t>. zm.),</w:t>
      </w:r>
    </w:p>
    <w:p w:rsidR="00A552A9" w:rsidRPr="00A552A9" w:rsidRDefault="00A552A9" w:rsidP="00A552A9">
      <w:pPr>
        <w:ind w:left="993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b) Rozporządzenia Wykonawczego Komisji (UE) nr 1011/2014 z dnia 22 września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br/>
        <w:t>2014 r. ustanawiającego szczegółowe przepisy wykonawcze do rozporządzenia Parlamentu Europejskiego i Rady (UE) nr 1303/2013 w odniesieniu do wzorów służących do przekazywania Komisji określonych informacji oraz szczegółowych przepisów dotyczących wymiany informacji między beneficjentami a instytucjami zarządzającymi, certyfikującymi, audytowymi i pośredniczącymi,</w:t>
      </w:r>
    </w:p>
    <w:p w:rsidR="00A552A9" w:rsidRPr="00A552A9" w:rsidRDefault="00A552A9" w:rsidP="00A552A9">
      <w:pPr>
        <w:ind w:left="993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lastRenderedPageBreak/>
        <w:t xml:space="preserve">c) Rozporządzenia Parlamentu Europejskiego i Rady (UE) nr 1304/2013 z dnia 17 grudnia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br/>
        <w:t xml:space="preserve">2013 r. w sprawie Europejskiego Funduszu Społecznego i uchylającego rozporządzenie Rady (WE) nr 1081/2006 (Dz. Urz. UE L 347 z 20.12.2013, str. 470) oraz załącznika I </w:t>
      </w:r>
      <w:proofErr w:type="spellStart"/>
      <w:r w:rsidRPr="00A552A9">
        <w:rPr>
          <w:rFonts w:asciiTheme="minorHAnsi" w:hAnsiTheme="minorHAnsi" w:cs="Calibri"/>
          <w:color w:val="000000"/>
          <w:sz w:val="22"/>
          <w:szCs w:val="22"/>
        </w:rPr>
        <w:t>i</w:t>
      </w:r>
      <w:proofErr w:type="spellEnd"/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 II do tego Rozporządzenia,</w:t>
      </w:r>
    </w:p>
    <w:p w:rsidR="00A552A9" w:rsidRPr="00A552A9" w:rsidRDefault="00A552A9" w:rsidP="00A552A9">
      <w:pPr>
        <w:ind w:left="993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d) Ustawy z dnia 11 lipca 2014 r. o zasadach realizacji programów w zakresie polityki spójności finansowanych w perspektywie finansowej 2014–2020 (Dz. U. poz. 1146, z </w:t>
      </w:r>
      <w:proofErr w:type="spellStart"/>
      <w:r w:rsidRPr="00A552A9">
        <w:rPr>
          <w:rFonts w:asciiTheme="minorHAnsi" w:hAnsiTheme="minorHAnsi" w:cs="Calibri"/>
          <w:color w:val="000000"/>
          <w:sz w:val="22"/>
          <w:szCs w:val="22"/>
        </w:rPr>
        <w:t>późn</w:t>
      </w:r>
      <w:proofErr w:type="spellEnd"/>
      <w:r w:rsidRPr="00A552A9">
        <w:rPr>
          <w:rFonts w:asciiTheme="minorHAnsi" w:hAnsiTheme="minorHAnsi" w:cs="Calibri"/>
          <w:color w:val="000000"/>
          <w:sz w:val="22"/>
          <w:szCs w:val="22"/>
        </w:rPr>
        <w:t>. zm.);</w:t>
      </w:r>
    </w:p>
    <w:p w:rsidR="00A552A9" w:rsidRPr="00A552A9" w:rsidRDefault="00A552A9" w:rsidP="00A552A9">
      <w:pPr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4. moje dane osobowe będą przetwarzane wyłącznie w celu realizacji Projektu pn. „</w:t>
      </w:r>
      <w:r w:rsidR="00ED46FB">
        <w:rPr>
          <w:rFonts w:asciiTheme="minorHAnsi" w:hAnsiTheme="minorHAnsi" w:cs="Calibri"/>
          <w:color w:val="000000"/>
          <w:sz w:val="22"/>
          <w:szCs w:val="22"/>
        </w:rPr>
        <w:t>Przez aktywność do integracji</w:t>
      </w:r>
      <w:r w:rsidR="00C041D1">
        <w:rPr>
          <w:rFonts w:asciiTheme="minorHAnsi" w:hAnsiTheme="minorHAnsi" w:cs="Calibri"/>
          <w:color w:val="000000"/>
          <w:sz w:val="22"/>
          <w:szCs w:val="22"/>
        </w:rPr>
        <w:t xml:space="preserve">”,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>w szczególności, w odniesieniu do zbioru:</w:t>
      </w:r>
    </w:p>
    <w:p w:rsidR="00A552A9" w:rsidRPr="00A552A9" w:rsidRDefault="00A552A9" w:rsidP="00A552A9">
      <w:pPr>
        <w:ind w:left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i/>
          <w:color w:val="000000"/>
          <w:sz w:val="22"/>
          <w:szCs w:val="22"/>
        </w:rPr>
        <w:t>Regionalny Program Operacyjny Województwa Podkarpackiego na lata 2014-2020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>, w zakresie:</w:t>
      </w:r>
    </w:p>
    <w:p w:rsidR="00A552A9" w:rsidRPr="00A552A9" w:rsidRDefault="00A552A9" w:rsidP="00A552A9">
      <w:pPr>
        <w:numPr>
          <w:ilvl w:val="0"/>
          <w:numId w:val="25"/>
        </w:numPr>
        <w:tabs>
          <w:tab w:val="left" w:pos="-436"/>
        </w:tabs>
        <w:autoSpaceDN w:val="0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aplikowania o środki unijne i realizacji projektów, w szczególności potwierdzania kwalifikowalności wydatków, udzielania wsparcia uczestnikom projektów, ewaluacji, monitoringu, kontroli, audytu, sprawozdawczości oraz działań informacyjno-promocyjnych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br/>
        <w:t>w ramach RPO WP 2014-2020,</w:t>
      </w:r>
    </w:p>
    <w:p w:rsidR="00A552A9" w:rsidRPr="00A552A9" w:rsidRDefault="00A552A9" w:rsidP="00A552A9">
      <w:pPr>
        <w:numPr>
          <w:ilvl w:val="0"/>
          <w:numId w:val="25"/>
        </w:numPr>
        <w:tabs>
          <w:tab w:val="left" w:pos="-436"/>
        </w:tabs>
        <w:autoSpaceDN w:val="0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zapewnienia realizacji obowiązku informacyjnego dotyczącego przekazywania do publicznej wiadomości informacji o podmiotach uzyskujących wsparcie z RPO WP 2014-2020;</w:t>
      </w:r>
    </w:p>
    <w:p w:rsidR="00A552A9" w:rsidRPr="00A552A9" w:rsidRDefault="00A552A9" w:rsidP="00A552A9">
      <w:pPr>
        <w:ind w:left="284" w:hanging="11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i/>
          <w:color w:val="000000"/>
          <w:sz w:val="22"/>
          <w:szCs w:val="22"/>
        </w:rPr>
        <w:t xml:space="preserve">Centralny system teleinformatyczny wspierający realizację programów operacyjnych,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>w zakresie:</w:t>
      </w:r>
    </w:p>
    <w:p w:rsidR="00A552A9" w:rsidRPr="00A552A9" w:rsidRDefault="00A552A9" w:rsidP="00A552A9">
      <w:pPr>
        <w:ind w:left="993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a)zarządzania, kontroli, audytu, ewaluacji, sprawozdawczości i raportowania w ramach RPO WP 2014-2020,</w:t>
      </w:r>
    </w:p>
    <w:p w:rsidR="00A552A9" w:rsidRPr="00A552A9" w:rsidRDefault="00A552A9" w:rsidP="00A552A9">
      <w:pPr>
        <w:ind w:left="993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b)zapewnienia realizacji obowiązku informacyjnego dotyczącego przekazywania do publicznej wiadomości informacji o podmiotach uzyskujących wsparcie z funduszy polityki spójności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br/>
        <w:t>w ramach RPO WP 2014-2020;</w:t>
      </w:r>
    </w:p>
    <w:p w:rsidR="00A552A9" w:rsidRPr="00A552A9" w:rsidRDefault="00A552A9" w:rsidP="00A552A9">
      <w:pPr>
        <w:ind w:left="284" w:hanging="284"/>
        <w:jc w:val="both"/>
        <w:rPr>
          <w:rFonts w:asciiTheme="minorHAnsi" w:hAnsiTheme="minorHAnsi" w:cs="Calibri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5. moje dane osobowe zostały powierzone do przetwarzania Instytucji Pośredniczącej – Wojewódzkiemu Urzędowi Pracy w Rzeszowie, z siedziba: 35-0</w:t>
      </w:r>
      <w:r w:rsidR="00ED46FB">
        <w:rPr>
          <w:rFonts w:asciiTheme="minorHAnsi" w:hAnsiTheme="minorHAnsi" w:cs="Calibri"/>
          <w:color w:val="000000"/>
          <w:sz w:val="22"/>
          <w:szCs w:val="22"/>
        </w:rPr>
        <w:t>55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 Rzeszów, ul. </w:t>
      </w:r>
      <w:r w:rsidR="00ED46FB">
        <w:rPr>
          <w:rFonts w:asciiTheme="minorHAnsi" w:hAnsiTheme="minorHAnsi" w:cs="Calibri"/>
          <w:color w:val="000000"/>
          <w:sz w:val="22"/>
          <w:szCs w:val="22"/>
        </w:rPr>
        <w:t xml:space="preserve">Naruszewicza 11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>, Beneficjentowi realizującemu Projekt Stowarzyszenie Nowa Perspektywa, ul. Prymasa 1000</w:t>
      </w:r>
      <w:r w:rsidR="00ED46FB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- </w:t>
      </w:r>
      <w:proofErr w:type="spellStart"/>
      <w:r w:rsidRPr="00A552A9">
        <w:rPr>
          <w:rFonts w:asciiTheme="minorHAnsi" w:hAnsiTheme="minorHAnsi" w:cs="Calibri"/>
          <w:color w:val="000000"/>
          <w:sz w:val="22"/>
          <w:szCs w:val="22"/>
        </w:rPr>
        <w:t>lecia</w:t>
      </w:r>
      <w:proofErr w:type="spellEnd"/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 8/1, 35-511 Rzeszów (nazwa i adres Beneficjenta), podmiotom świadczącym usługi na rzecz Beneficjenta: ……………………………………………… (nazwa i adres podmiotów), w ramach RPO WP 2014-2020. </w:t>
      </w:r>
    </w:p>
    <w:p w:rsidR="00A552A9" w:rsidRPr="00A552A9" w:rsidRDefault="00A552A9" w:rsidP="00A552A9">
      <w:pPr>
        <w:ind w:left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Moje dane osobowe mogą zostać przekazane podmiotom realizującym badania ewaluacyjne na zlecenie Ministra Infrastruktury i Rozwoju, Instytucji Zarządzającej, Instytucji Pośredniczącej lub Beneficjentom. </w:t>
      </w:r>
    </w:p>
    <w:p w:rsidR="00A552A9" w:rsidRPr="00A552A9" w:rsidRDefault="00A552A9" w:rsidP="00A552A9">
      <w:pPr>
        <w:ind w:left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Moje dane mogą zostać również powierzone specjalistycznym firmom, realizującym na zlecenie Ministra Infrastruktury i Rozwoju, Instytucji Zarządzającej, Instytucji Pośredniczącej lub Beneficjentom kontrole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br/>
        <w:t>i audyt w ramach RPO WP 2014-2020;</w:t>
      </w:r>
    </w:p>
    <w:p w:rsidR="00A552A9" w:rsidRPr="00A552A9" w:rsidRDefault="00A552A9" w:rsidP="00A552A9">
      <w:pPr>
        <w:ind w:left="284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6. podanie danych jest dobrowolne, aczkolwiek odmowa ich podania jest równoznaczna z brakiem możliwości udzielenia wsparcia w ramach Projektu;</w:t>
      </w:r>
    </w:p>
    <w:p w:rsidR="00A552A9" w:rsidRPr="00A552A9" w:rsidRDefault="00A552A9" w:rsidP="00A552A9">
      <w:pPr>
        <w:ind w:left="284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7. w ciągu 4 tygodni po zakończeniu udziału w Projekcie udostępnię dane dot. mojego statusu na rynku pracy oraz informację nt. udziału w kształceniu lub szkoleniu oraz uzyskania kwalifikacji lub nabycia kompetencji;</w:t>
      </w:r>
    </w:p>
    <w:p w:rsidR="00A552A9" w:rsidRPr="00A552A9" w:rsidRDefault="00A552A9" w:rsidP="00A552A9">
      <w:pPr>
        <w:ind w:left="284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8. w ciągu 3 miesięcy po zakończeniu udziału w Projekcie udostępnię dane dot. mojego statusu na rynku pracy;</w:t>
      </w:r>
    </w:p>
    <w:p w:rsidR="00A552A9" w:rsidRPr="00A552A9" w:rsidRDefault="00A552A9" w:rsidP="00A552A9">
      <w:pPr>
        <w:ind w:left="284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9. zapoznałem/</w:t>
      </w:r>
      <w:proofErr w:type="spellStart"/>
      <w:r w:rsidRPr="00A552A9">
        <w:rPr>
          <w:rFonts w:asciiTheme="minorHAnsi" w:hAnsiTheme="minorHAnsi" w:cs="Calibri"/>
          <w:color w:val="000000"/>
          <w:sz w:val="22"/>
          <w:szCs w:val="22"/>
        </w:rPr>
        <w:t>am</w:t>
      </w:r>
      <w:proofErr w:type="spellEnd"/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 się z treścią rozdziału 4 ustawy o ochronie danych osobowych, dot. praw osoby, której dane dotyczą,  w zbiorach danych osobowych, tj. m.in. mam prawo dostępu do treści swoich danych osobowych i ich poprawiania.</w:t>
      </w:r>
    </w:p>
    <w:p w:rsidR="00A552A9" w:rsidRPr="00A552A9" w:rsidRDefault="00A552A9" w:rsidP="00A552A9">
      <w:pPr>
        <w:ind w:left="284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</w:p>
    <w:p w:rsidR="00A552A9" w:rsidRPr="00A552A9" w:rsidRDefault="00A552A9" w:rsidP="00A552A9">
      <w:pPr>
        <w:ind w:left="284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</w:p>
    <w:p w:rsidR="00A552A9" w:rsidRPr="00A552A9" w:rsidRDefault="00A552A9" w:rsidP="00A552A9">
      <w:pPr>
        <w:ind w:left="284" w:hanging="284"/>
        <w:jc w:val="both"/>
        <w:rPr>
          <w:rFonts w:asciiTheme="minorHAnsi" w:hAnsiTheme="minorHAnsi" w:cs="Calibri"/>
          <w:color w:val="000000"/>
          <w:sz w:val="22"/>
          <w:szCs w:val="22"/>
        </w:rPr>
      </w:pPr>
    </w:p>
    <w:p w:rsidR="00A552A9" w:rsidRPr="00A552A9" w:rsidRDefault="00A552A9" w:rsidP="00A552A9">
      <w:pPr>
        <w:spacing w:after="60" w:line="254" w:lineRule="auto"/>
        <w:rPr>
          <w:rFonts w:asciiTheme="minorHAnsi" w:hAnsiTheme="minorHAnsi" w:cs="Calibri"/>
          <w:color w:val="000000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>…………………………………………..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ab/>
      </w:r>
      <w:r w:rsidRPr="00A552A9">
        <w:rPr>
          <w:rFonts w:asciiTheme="minorHAnsi" w:hAnsiTheme="minorHAnsi" w:cs="Calibri"/>
          <w:color w:val="000000"/>
          <w:sz w:val="22"/>
          <w:szCs w:val="22"/>
        </w:rPr>
        <w:tab/>
        <w:t xml:space="preserve">                                                       …………………………………………..</w:t>
      </w:r>
    </w:p>
    <w:p w:rsidR="00A552A9" w:rsidRPr="00A552A9" w:rsidRDefault="00A552A9" w:rsidP="00A552A9">
      <w:pPr>
        <w:spacing w:after="60" w:line="254" w:lineRule="auto"/>
        <w:rPr>
          <w:rFonts w:asciiTheme="minorHAnsi" w:hAnsiTheme="minorHAnsi" w:cs="Calibri"/>
          <w:sz w:val="22"/>
          <w:szCs w:val="22"/>
        </w:rPr>
      </w:pPr>
      <w:r w:rsidRPr="00A552A9">
        <w:rPr>
          <w:rFonts w:asciiTheme="minorHAnsi" w:hAnsiTheme="minorHAnsi" w:cs="Calibri"/>
          <w:color w:val="000000"/>
          <w:sz w:val="22"/>
          <w:szCs w:val="22"/>
        </w:rPr>
        <w:t xml:space="preserve">Miejscowość i data </w:t>
      </w:r>
      <w:r w:rsidRPr="00A552A9">
        <w:rPr>
          <w:rFonts w:asciiTheme="minorHAnsi" w:hAnsiTheme="minorHAnsi" w:cs="Calibri"/>
          <w:color w:val="000000"/>
          <w:sz w:val="22"/>
          <w:szCs w:val="22"/>
        </w:rPr>
        <w:tab/>
      </w:r>
      <w:r w:rsidRPr="00A552A9">
        <w:rPr>
          <w:rFonts w:asciiTheme="minorHAnsi" w:hAnsiTheme="minorHAnsi" w:cs="Calibri"/>
          <w:color w:val="000000"/>
          <w:sz w:val="22"/>
          <w:szCs w:val="22"/>
        </w:rPr>
        <w:tab/>
      </w:r>
      <w:r w:rsidRPr="00A552A9">
        <w:rPr>
          <w:rFonts w:asciiTheme="minorHAnsi" w:hAnsiTheme="minorHAnsi" w:cs="Calibri"/>
          <w:color w:val="000000"/>
          <w:sz w:val="22"/>
          <w:szCs w:val="22"/>
        </w:rPr>
        <w:tab/>
      </w:r>
      <w:r w:rsidRPr="00A552A9">
        <w:rPr>
          <w:rFonts w:asciiTheme="minorHAnsi" w:hAnsiTheme="minorHAnsi" w:cs="Calibri"/>
          <w:color w:val="000000"/>
          <w:sz w:val="22"/>
          <w:szCs w:val="22"/>
        </w:rPr>
        <w:tab/>
      </w:r>
      <w:r w:rsidRPr="00A552A9">
        <w:rPr>
          <w:rFonts w:asciiTheme="minorHAnsi" w:hAnsiTheme="minorHAnsi" w:cs="Calibri"/>
          <w:color w:val="000000"/>
          <w:sz w:val="22"/>
          <w:szCs w:val="22"/>
        </w:rPr>
        <w:tab/>
        <w:t xml:space="preserve">                    Czytelny podpis Uczestnika Projektu</w:t>
      </w:r>
    </w:p>
    <w:p w:rsidR="00A552A9" w:rsidRPr="00A552A9" w:rsidRDefault="00A552A9" w:rsidP="00A552A9">
      <w:pPr>
        <w:rPr>
          <w:rFonts w:asciiTheme="minorHAnsi" w:hAnsiTheme="minorHAnsi"/>
        </w:rPr>
      </w:pPr>
    </w:p>
    <w:p w:rsidR="00A021D5" w:rsidRPr="00A552A9" w:rsidRDefault="00A021D5" w:rsidP="00A552A9">
      <w:pPr>
        <w:rPr>
          <w:rFonts w:asciiTheme="minorHAnsi" w:hAnsiTheme="minorHAnsi"/>
          <w:sz w:val="22"/>
          <w:szCs w:val="22"/>
        </w:rPr>
      </w:pPr>
    </w:p>
    <w:sectPr w:rsidR="00A021D5" w:rsidRPr="00A552A9" w:rsidSect="000930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991" w:bottom="1417" w:left="108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462" w:rsidRDefault="006D2462">
      <w:r>
        <w:separator/>
      </w:r>
    </w:p>
  </w:endnote>
  <w:endnote w:type="continuationSeparator" w:id="0">
    <w:p w:rsidR="006D2462" w:rsidRDefault="006D2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46" w:rsidRDefault="00DD31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18" w:type="dxa"/>
      <w:tblInd w:w="-572" w:type="dxa"/>
      <w:tblLayout w:type="fixed"/>
      <w:tblLook w:val="0000" w:firstRow="0" w:lastRow="0" w:firstColumn="0" w:lastColumn="0" w:noHBand="0" w:noVBand="0"/>
    </w:tblPr>
    <w:tblGrid>
      <w:gridCol w:w="3506"/>
      <w:gridCol w:w="3506"/>
      <w:gridCol w:w="3506"/>
    </w:tblGrid>
    <w:tr w:rsidR="00DD3146" w:rsidTr="00E71EDD">
      <w:trPr>
        <w:trHeight w:val="1301"/>
      </w:trPr>
      <w:tc>
        <w:tcPr>
          <w:tcW w:w="350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DD3146" w:rsidRDefault="00DD3146" w:rsidP="00DD3146">
          <w:pPr>
            <w:pStyle w:val="Stopka"/>
            <w:snapToGrid w:val="0"/>
            <w:ind w:left="-411"/>
            <w:rPr>
              <w:b/>
              <w:sz w:val="16"/>
              <w:szCs w:val="16"/>
            </w:rPr>
          </w:pPr>
        </w:p>
        <w:p w:rsidR="00DD3146" w:rsidRPr="002C05C1" w:rsidRDefault="00DD3146" w:rsidP="00DD3146">
          <w:pPr>
            <w:pStyle w:val="Stopka"/>
            <w:snapToGrid w:val="0"/>
            <w:jc w:val="center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pl-PL"/>
            </w:rPr>
            <w:drawing>
              <wp:inline distT="0" distB="0" distL="0" distR="0" wp14:anchorId="52FF7719" wp14:editId="2D88E874">
                <wp:extent cx="1155700" cy="490220"/>
                <wp:effectExtent l="0" t="0" r="6350" b="0"/>
                <wp:docPr id="121" name="Obraz 121" descr="logo_poziome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 descr="logo_poziome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DD3146" w:rsidRDefault="00DD3146" w:rsidP="00DD3146">
          <w:pPr>
            <w:pStyle w:val="Stopka"/>
            <w:snapToGrid w:val="0"/>
            <w:jc w:val="center"/>
            <w:rPr>
              <w:rFonts w:ascii="Calibri" w:hAnsi="Calibri"/>
              <w:b/>
              <w:sz w:val="16"/>
              <w:szCs w:val="16"/>
            </w:rPr>
          </w:pPr>
        </w:p>
        <w:p w:rsidR="00DD3146" w:rsidRPr="00BD2764" w:rsidRDefault="00DD3146" w:rsidP="00DD3146">
          <w:pPr>
            <w:pStyle w:val="Stopka"/>
            <w:snapToGrid w:val="0"/>
            <w:jc w:val="center"/>
            <w:rPr>
              <w:rFonts w:ascii="Calibri" w:hAnsi="Calibri"/>
              <w:b/>
              <w:sz w:val="16"/>
              <w:szCs w:val="16"/>
            </w:rPr>
          </w:pPr>
          <w:r>
            <w:rPr>
              <w:rFonts w:ascii="Calibri" w:hAnsi="Calibri"/>
              <w:b/>
              <w:sz w:val="16"/>
              <w:szCs w:val="16"/>
            </w:rPr>
            <w:t>Biuro projektu:</w:t>
          </w:r>
        </w:p>
        <w:p w:rsidR="00DD3146" w:rsidRPr="00BD2764" w:rsidRDefault="00DD3146" w:rsidP="00DD3146">
          <w:pPr>
            <w:pStyle w:val="Stopka"/>
            <w:snapToGrid w:val="0"/>
            <w:jc w:val="center"/>
            <w:rPr>
              <w:rFonts w:ascii="Calibri" w:hAnsi="Calibri"/>
              <w:sz w:val="16"/>
              <w:szCs w:val="16"/>
            </w:rPr>
          </w:pPr>
          <w:r w:rsidRPr="00BD2764">
            <w:rPr>
              <w:rFonts w:ascii="Calibri" w:hAnsi="Calibri"/>
              <w:sz w:val="16"/>
              <w:szCs w:val="16"/>
            </w:rPr>
            <w:t>ul. Piłsudskiego 34, 35-001 Rzeszów</w:t>
          </w:r>
        </w:p>
        <w:p w:rsidR="00DD3146" w:rsidRPr="00212295" w:rsidRDefault="00DD3146" w:rsidP="00DD3146">
          <w:pPr>
            <w:pStyle w:val="Stopka"/>
            <w:snapToGrid w:val="0"/>
            <w:jc w:val="center"/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(C.H. EUROPA II 4 piętro</w:t>
          </w:r>
        </w:p>
        <w:p w:rsidR="00DD3146" w:rsidRPr="00BD2764" w:rsidRDefault="00DD3146" w:rsidP="00DD3146">
          <w:pPr>
            <w:pStyle w:val="Stopka"/>
            <w:snapToGrid w:val="0"/>
            <w:jc w:val="center"/>
            <w:rPr>
              <w:rFonts w:ascii="Calibri" w:hAnsi="Calibri"/>
              <w:sz w:val="16"/>
              <w:szCs w:val="16"/>
            </w:rPr>
          </w:pPr>
          <w:r w:rsidRPr="00BD2764">
            <w:rPr>
              <w:rFonts w:ascii="Calibri" w:hAnsi="Calibri"/>
              <w:sz w:val="16"/>
              <w:szCs w:val="16"/>
            </w:rPr>
            <w:t>www.nowaperspektywa2015.pl</w:t>
          </w:r>
        </w:p>
      </w:tc>
      <w:tc>
        <w:tcPr>
          <w:tcW w:w="350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DD3146" w:rsidRDefault="00DD3146" w:rsidP="00DD3146">
          <w:pPr>
            <w:pStyle w:val="Stopka"/>
            <w:snapToGrid w:val="0"/>
            <w:jc w:val="center"/>
            <w:rPr>
              <w:rFonts w:ascii="Calibri" w:hAnsi="Calibri"/>
              <w:b/>
              <w:sz w:val="16"/>
              <w:szCs w:val="16"/>
            </w:rPr>
          </w:pPr>
        </w:p>
        <w:p w:rsidR="00DD3146" w:rsidRDefault="00DD3146" w:rsidP="00DD3146">
          <w:pPr>
            <w:pStyle w:val="Stopka"/>
            <w:snapToGrid w:val="0"/>
            <w:jc w:val="center"/>
            <w:rPr>
              <w:rFonts w:ascii="Calibri" w:hAnsi="Calibri"/>
              <w:b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784A72F8" wp14:editId="5B298336">
                <wp:simplePos x="0" y="0"/>
                <wp:positionH relativeFrom="column">
                  <wp:posOffset>873125</wp:posOffset>
                </wp:positionH>
                <wp:positionV relativeFrom="paragraph">
                  <wp:posOffset>66675</wp:posOffset>
                </wp:positionV>
                <wp:extent cx="687070" cy="417830"/>
                <wp:effectExtent l="0" t="0" r="0" b="1270"/>
                <wp:wrapNone/>
                <wp:docPr id="122" name="Obraz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7070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D3146" w:rsidRDefault="00DD3146" w:rsidP="00DD3146">
          <w:pPr>
            <w:pStyle w:val="Stopka"/>
            <w:snapToGrid w:val="0"/>
            <w:jc w:val="center"/>
            <w:rPr>
              <w:rFonts w:ascii="Calibri" w:hAnsi="Calibri"/>
              <w:b/>
              <w:sz w:val="16"/>
              <w:szCs w:val="16"/>
            </w:rPr>
          </w:pPr>
        </w:p>
      </w:tc>
    </w:tr>
  </w:tbl>
  <w:p w:rsidR="00A021D5" w:rsidRPr="00622949" w:rsidRDefault="00A021D5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46" w:rsidRDefault="00DD31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462" w:rsidRDefault="006D2462">
      <w:r>
        <w:separator/>
      </w:r>
    </w:p>
  </w:footnote>
  <w:footnote w:type="continuationSeparator" w:id="0">
    <w:p w:rsidR="006D2462" w:rsidRDefault="006D2462">
      <w:r>
        <w:continuationSeparator/>
      </w:r>
    </w:p>
  </w:footnote>
  <w:footnote w:id="1">
    <w:p w:rsidR="005A38EE" w:rsidRPr="00864105" w:rsidRDefault="005A38EE" w:rsidP="00864105">
      <w:pPr>
        <w:pStyle w:val="Zwykytekst"/>
        <w:rPr>
          <w:rFonts w:ascii="Arial" w:hAnsi="Arial" w:cs="Arial"/>
          <w:sz w:val="18"/>
          <w:szCs w:val="18"/>
        </w:rPr>
      </w:pPr>
      <w:r>
        <w:rPr>
          <w:rStyle w:val="Odwoanieprzypisudolnego"/>
          <w:rFonts w:ascii="Arial" w:hAnsi="Arial" w:cs="Arial"/>
          <w:sz w:val="18"/>
          <w:szCs w:val="18"/>
        </w:rPr>
        <w:t>[1]</w:t>
      </w:r>
      <w:r>
        <w:rPr>
          <w:rFonts w:ascii="Arial" w:hAnsi="Arial" w:cs="Arial"/>
          <w:sz w:val="18"/>
          <w:szCs w:val="18"/>
        </w:rPr>
        <w:t xml:space="preserve"> * naruszenie o rozmiarze większym niż przeciętne, umyślne, z winy uczestnika.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46" w:rsidRDefault="00DD31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1D5" w:rsidRDefault="00447F49" w:rsidP="00AC121E">
    <w:pPr>
      <w:tabs>
        <w:tab w:val="left" w:pos="315"/>
        <w:tab w:val="center" w:pos="486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pl-PL"/>
      </w:rPr>
      <w:drawing>
        <wp:inline distT="0" distB="0" distL="0" distR="0">
          <wp:extent cx="6245225" cy="67017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5225" cy="6701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46" w:rsidRDefault="00DD31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424E32BC"/>
    <w:lvl w:ilvl="0">
      <w:start w:val="1"/>
      <w:numFmt w:val="decimal"/>
      <w:lvlText w:val="%1)"/>
      <w:lvlJc w:val="left"/>
      <w:pPr>
        <w:tabs>
          <w:tab w:val="num" w:pos="345"/>
        </w:tabs>
        <w:ind w:left="345" w:hanging="705"/>
      </w:pPr>
      <w:rPr>
        <w:b w:val="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 w:tentative="1">
      <w:start w:val="1"/>
      <w:numFmt w:val="lowerRoman"/>
      <w:lvlText w:val="%3."/>
      <w:lvlJc w:val="right"/>
      <w:pPr>
        <w:ind w:left="1440" w:hanging="180"/>
      </w:pPr>
    </w:lvl>
    <w:lvl w:ilvl="3" w:tentative="1">
      <w:start w:val="1"/>
      <w:numFmt w:val="decimal"/>
      <w:lvlText w:val="%4."/>
      <w:lvlJc w:val="left"/>
      <w:pPr>
        <w:ind w:left="2160" w:hanging="360"/>
      </w:pPr>
    </w:lvl>
    <w:lvl w:ilvl="4" w:tentative="1">
      <w:start w:val="1"/>
      <w:numFmt w:val="lowerLetter"/>
      <w:lvlText w:val="%5."/>
      <w:lvlJc w:val="left"/>
      <w:pPr>
        <w:ind w:left="2880" w:hanging="360"/>
      </w:pPr>
    </w:lvl>
    <w:lvl w:ilvl="5" w:tentative="1">
      <w:start w:val="1"/>
      <w:numFmt w:val="lowerRoman"/>
      <w:lvlText w:val="%6."/>
      <w:lvlJc w:val="right"/>
      <w:pPr>
        <w:ind w:left="3600" w:hanging="180"/>
      </w:pPr>
    </w:lvl>
    <w:lvl w:ilvl="6" w:tentative="1">
      <w:start w:val="1"/>
      <w:numFmt w:val="decimal"/>
      <w:lvlText w:val="%7."/>
      <w:lvlJc w:val="left"/>
      <w:pPr>
        <w:ind w:left="4320" w:hanging="360"/>
      </w:pPr>
    </w:lvl>
    <w:lvl w:ilvl="7" w:tentative="1">
      <w:start w:val="1"/>
      <w:numFmt w:val="lowerLetter"/>
      <w:lvlText w:val="%8."/>
      <w:lvlJc w:val="left"/>
      <w:pPr>
        <w:ind w:left="5040" w:hanging="360"/>
      </w:pPr>
    </w:lvl>
    <w:lvl w:ilvl="8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0000005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3" w15:restartNumberingAfterBreak="0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</w:abstractNum>
  <w:abstractNum w:abstractNumId="4" w15:restartNumberingAfterBreak="0">
    <w:nsid w:val="00000007"/>
    <w:multiLevelType w:val="multilevel"/>
    <w:tmpl w:val="19CE6674"/>
    <w:name w:val="WW8Num7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1">
      <w:start w:val="1"/>
      <w:numFmt w:val="lowerLetter"/>
      <w:lvlText w:val=" %2)"/>
      <w:lvlJc w:val="left"/>
      <w:pPr>
        <w:tabs>
          <w:tab w:val="num" w:pos="1440"/>
        </w:tabs>
        <w:ind w:left="1440" w:hanging="360"/>
      </w:pPr>
      <w:rPr>
        <w:rFonts w:ascii="Trebuchet MS" w:hAnsi="Trebuchet MS"/>
      </w:rPr>
    </w:lvl>
    <w:lvl w:ilvl="2">
      <w:start w:val="1"/>
      <w:numFmt w:val="bullet"/>
      <w:lvlText w:val=""/>
      <w:lvlJc w:val="left"/>
      <w:pPr>
        <w:tabs>
          <w:tab w:val="num" w:pos="2160"/>
        </w:tabs>
        <w:ind w:left="2160" w:hanging="180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320"/>
        </w:tabs>
        <w:ind w:left="4320" w:hanging="180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5040"/>
        </w:tabs>
        <w:ind w:left="5040" w:hanging="360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760"/>
        </w:tabs>
        <w:ind w:left="5760" w:hanging="360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480"/>
        </w:tabs>
        <w:ind w:left="6480" w:hanging="180"/>
      </w:pPr>
      <w:rPr>
        <w:rFonts w:ascii="Wingdings 2" w:hAnsi="Wingdings 2" w:cs="OpenSymbol"/>
      </w:rPr>
    </w:lvl>
  </w:abstractNum>
  <w:abstractNum w:abstractNumId="5" w15:restartNumberingAfterBreak="0">
    <w:nsid w:val="00000008"/>
    <w:multiLevelType w:val="multilevel"/>
    <w:tmpl w:val="00000008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9"/>
    <w:multiLevelType w:val="singleLevel"/>
    <w:tmpl w:val="00000009"/>
    <w:name w:val="WW8Num33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</w:abstractNum>
  <w:abstractNum w:abstractNumId="7" w15:restartNumberingAfterBreak="0">
    <w:nsid w:val="031745B4"/>
    <w:multiLevelType w:val="hybridMultilevel"/>
    <w:tmpl w:val="92F8B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FF0E9A"/>
    <w:multiLevelType w:val="multilevel"/>
    <w:tmpl w:val="00000008"/>
    <w:lvl w:ilvl="0">
      <w:start w:val="1"/>
      <w:numFmt w:val="decimal"/>
      <w:lvlText w:val="%1)"/>
      <w:lvlJc w:val="left"/>
      <w:pPr>
        <w:tabs>
          <w:tab w:val="num" w:pos="1981"/>
        </w:tabs>
        <w:ind w:left="1981" w:hanging="70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2701"/>
        </w:tabs>
        <w:ind w:left="2701" w:hanging="705"/>
      </w:pPr>
    </w:lvl>
    <w:lvl w:ilvl="2">
      <w:start w:val="1"/>
      <w:numFmt w:val="lowerRoman"/>
      <w:lvlText w:val="%3."/>
      <w:lvlJc w:val="left"/>
      <w:pPr>
        <w:tabs>
          <w:tab w:val="num" w:pos="3076"/>
        </w:tabs>
        <w:ind w:left="3076" w:hanging="180"/>
      </w:pPr>
    </w:lvl>
    <w:lvl w:ilvl="3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>
      <w:start w:val="1"/>
      <w:numFmt w:val="lowerRoman"/>
      <w:lvlText w:val="%6."/>
      <w:lvlJc w:val="left"/>
      <w:pPr>
        <w:tabs>
          <w:tab w:val="num" w:pos="5236"/>
        </w:tabs>
        <w:ind w:left="5236" w:hanging="180"/>
      </w:pPr>
    </w:lvl>
    <w:lvl w:ilvl="6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>
      <w:start w:val="1"/>
      <w:numFmt w:val="lowerRoman"/>
      <w:lvlText w:val="%9."/>
      <w:lvlJc w:val="left"/>
      <w:pPr>
        <w:tabs>
          <w:tab w:val="num" w:pos="7396"/>
        </w:tabs>
        <w:ind w:left="7396" w:hanging="180"/>
      </w:pPr>
    </w:lvl>
  </w:abstractNum>
  <w:abstractNum w:abstractNumId="9" w15:restartNumberingAfterBreak="0">
    <w:nsid w:val="09622D85"/>
    <w:multiLevelType w:val="hybridMultilevel"/>
    <w:tmpl w:val="28628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96295"/>
    <w:multiLevelType w:val="hybridMultilevel"/>
    <w:tmpl w:val="8B1672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D2C16"/>
    <w:multiLevelType w:val="hybridMultilevel"/>
    <w:tmpl w:val="7E703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E7EBE"/>
    <w:multiLevelType w:val="hybridMultilevel"/>
    <w:tmpl w:val="62826EBA"/>
    <w:lvl w:ilvl="0" w:tplc="4FA83A7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Arial"/>
        <w:i w:val="0"/>
      </w:rPr>
    </w:lvl>
    <w:lvl w:ilvl="1" w:tplc="2B2C8F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92592D"/>
    <w:multiLevelType w:val="hybridMultilevel"/>
    <w:tmpl w:val="CC5A2582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056A7"/>
    <w:multiLevelType w:val="hybridMultilevel"/>
    <w:tmpl w:val="310C1F5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6C10272"/>
    <w:multiLevelType w:val="hybridMultilevel"/>
    <w:tmpl w:val="F52E6A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D0FE6"/>
    <w:multiLevelType w:val="hybridMultilevel"/>
    <w:tmpl w:val="47EEEF6C"/>
    <w:lvl w:ilvl="0" w:tplc="EA12351E">
      <w:numFmt w:val="none"/>
      <w:lvlText w:val="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36691513"/>
    <w:multiLevelType w:val="hybridMultilevel"/>
    <w:tmpl w:val="37E6DC7E"/>
    <w:lvl w:ilvl="0" w:tplc="F528C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200E3F"/>
    <w:multiLevelType w:val="hybridMultilevel"/>
    <w:tmpl w:val="645EFAA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D2D0421"/>
    <w:multiLevelType w:val="hybridMultilevel"/>
    <w:tmpl w:val="C3D6663A"/>
    <w:lvl w:ilvl="0" w:tplc="50E284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B85829"/>
    <w:multiLevelType w:val="hybridMultilevel"/>
    <w:tmpl w:val="C4E880A6"/>
    <w:lvl w:ilvl="0" w:tplc="0415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4AB442">
      <w:start w:val="1"/>
      <w:numFmt w:val="bullet"/>
      <w:lvlText w:val="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E33CD8"/>
    <w:multiLevelType w:val="hybridMultilevel"/>
    <w:tmpl w:val="7862ACF6"/>
    <w:lvl w:ilvl="0" w:tplc="0415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94069C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F57FE"/>
    <w:multiLevelType w:val="hybridMultilevel"/>
    <w:tmpl w:val="DC16C2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D5484F"/>
    <w:multiLevelType w:val="hybridMultilevel"/>
    <w:tmpl w:val="286283A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7456F52"/>
    <w:multiLevelType w:val="multilevel"/>
    <w:tmpl w:val="C31827BA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4"/>
  </w:num>
  <w:num w:numId="5">
    <w:abstractNumId w:val="11"/>
  </w:num>
  <w:num w:numId="6">
    <w:abstractNumId w:val="16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  <w:num w:numId="11">
    <w:abstractNumId w:val="18"/>
  </w:num>
  <w:num w:numId="12">
    <w:abstractNumId w:val="19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2"/>
  </w:num>
  <w:num w:numId="17">
    <w:abstractNumId w:val="13"/>
  </w:num>
  <w:num w:numId="18">
    <w:abstractNumId w:val="9"/>
  </w:num>
  <w:num w:numId="19">
    <w:abstractNumId w:val="7"/>
  </w:num>
  <w:num w:numId="20">
    <w:abstractNumId w:val="8"/>
  </w:num>
  <w:num w:numId="21">
    <w:abstractNumId w:val="10"/>
  </w:num>
  <w:num w:numId="22">
    <w:abstractNumId w:val="23"/>
  </w:num>
  <w:num w:numId="23">
    <w:abstractNumId w:val="21"/>
  </w:num>
  <w:num w:numId="24">
    <w:abstractNumId w:val="20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E8"/>
    <w:rsid w:val="00016184"/>
    <w:rsid w:val="000242B1"/>
    <w:rsid w:val="000250F2"/>
    <w:rsid w:val="0002510E"/>
    <w:rsid w:val="000276E2"/>
    <w:rsid w:val="00033FF2"/>
    <w:rsid w:val="00040477"/>
    <w:rsid w:val="00063036"/>
    <w:rsid w:val="000724CD"/>
    <w:rsid w:val="0009308C"/>
    <w:rsid w:val="000B1FC7"/>
    <w:rsid w:val="000B2D1B"/>
    <w:rsid w:val="000D02C5"/>
    <w:rsid w:val="000D0B5A"/>
    <w:rsid w:val="000D502D"/>
    <w:rsid w:val="000E123B"/>
    <w:rsid w:val="000E3F11"/>
    <w:rsid w:val="000E52F2"/>
    <w:rsid w:val="000E7647"/>
    <w:rsid w:val="000F0BDF"/>
    <w:rsid w:val="000F2547"/>
    <w:rsid w:val="000F79F8"/>
    <w:rsid w:val="001000A8"/>
    <w:rsid w:val="001036FC"/>
    <w:rsid w:val="00107841"/>
    <w:rsid w:val="00110D33"/>
    <w:rsid w:val="00140021"/>
    <w:rsid w:val="0014359D"/>
    <w:rsid w:val="00155650"/>
    <w:rsid w:val="00157B13"/>
    <w:rsid w:val="0016164E"/>
    <w:rsid w:val="001627C3"/>
    <w:rsid w:val="00167615"/>
    <w:rsid w:val="00182A96"/>
    <w:rsid w:val="00192FCE"/>
    <w:rsid w:val="00195E9A"/>
    <w:rsid w:val="001A2865"/>
    <w:rsid w:val="001A5C5A"/>
    <w:rsid w:val="001C0573"/>
    <w:rsid w:val="001C30CA"/>
    <w:rsid w:val="001D1755"/>
    <w:rsid w:val="001D370B"/>
    <w:rsid w:val="001E3E3B"/>
    <w:rsid w:val="001F737D"/>
    <w:rsid w:val="002023EA"/>
    <w:rsid w:val="00221F6B"/>
    <w:rsid w:val="00231CD7"/>
    <w:rsid w:val="0023349D"/>
    <w:rsid w:val="00235D46"/>
    <w:rsid w:val="00241063"/>
    <w:rsid w:val="00241365"/>
    <w:rsid w:val="002425ED"/>
    <w:rsid w:val="00262AE8"/>
    <w:rsid w:val="00262F5E"/>
    <w:rsid w:val="0026382E"/>
    <w:rsid w:val="0026419D"/>
    <w:rsid w:val="002659E6"/>
    <w:rsid w:val="00270E15"/>
    <w:rsid w:val="002A5191"/>
    <w:rsid w:val="002C3353"/>
    <w:rsid w:val="002C4D26"/>
    <w:rsid w:val="002C726B"/>
    <w:rsid w:val="002D4A90"/>
    <w:rsid w:val="002F70F5"/>
    <w:rsid w:val="002F7E2F"/>
    <w:rsid w:val="00300373"/>
    <w:rsid w:val="00300CD7"/>
    <w:rsid w:val="00305AD6"/>
    <w:rsid w:val="00325B20"/>
    <w:rsid w:val="003351D8"/>
    <w:rsid w:val="00340390"/>
    <w:rsid w:val="00340AF6"/>
    <w:rsid w:val="0035156E"/>
    <w:rsid w:val="00351EBA"/>
    <w:rsid w:val="00356D5A"/>
    <w:rsid w:val="00367292"/>
    <w:rsid w:val="00370E39"/>
    <w:rsid w:val="00376460"/>
    <w:rsid w:val="003949BC"/>
    <w:rsid w:val="00394C6F"/>
    <w:rsid w:val="003967A4"/>
    <w:rsid w:val="003B117F"/>
    <w:rsid w:val="003B52E3"/>
    <w:rsid w:val="003D005D"/>
    <w:rsid w:val="003E4BB2"/>
    <w:rsid w:val="003E57B7"/>
    <w:rsid w:val="003E745B"/>
    <w:rsid w:val="003F0094"/>
    <w:rsid w:val="003F29B7"/>
    <w:rsid w:val="003F4F7C"/>
    <w:rsid w:val="00403D04"/>
    <w:rsid w:val="00404901"/>
    <w:rsid w:val="00412459"/>
    <w:rsid w:val="00424BB1"/>
    <w:rsid w:val="00441DF7"/>
    <w:rsid w:val="00447F49"/>
    <w:rsid w:val="00463DCC"/>
    <w:rsid w:val="00465C69"/>
    <w:rsid w:val="00473D96"/>
    <w:rsid w:val="0048309E"/>
    <w:rsid w:val="00484EEB"/>
    <w:rsid w:val="00486E19"/>
    <w:rsid w:val="004C467F"/>
    <w:rsid w:val="004D79A8"/>
    <w:rsid w:val="004E201B"/>
    <w:rsid w:val="004E7F67"/>
    <w:rsid w:val="004F52BB"/>
    <w:rsid w:val="004F5955"/>
    <w:rsid w:val="004F5B11"/>
    <w:rsid w:val="00512D0E"/>
    <w:rsid w:val="005176A8"/>
    <w:rsid w:val="0052253C"/>
    <w:rsid w:val="0053207D"/>
    <w:rsid w:val="005364DD"/>
    <w:rsid w:val="00536BD7"/>
    <w:rsid w:val="005408DC"/>
    <w:rsid w:val="005439F1"/>
    <w:rsid w:val="00561DD3"/>
    <w:rsid w:val="005728A6"/>
    <w:rsid w:val="00573731"/>
    <w:rsid w:val="005740F7"/>
    <w:rsid w:val="00575FC3"/>
    <w:rsid w:val="00576B5B"/>
    <w:rsid w:val="00581530"/>
    <w:rsid w:val="00581E84"/>
    <w:rsid w:val="00582823"/>
    <w:rsid w:val="00586CBE"/>
    <w:rsid w:val="00587A85"/>
    <w:rsid w:val="005926E3"/>
    <w:rsid w:val="0059308A"/>
    <w:rsid w:val="005A35FB"/>
    <w:rsid w:val="005A38EE"/>
    <w:rsid w:val="005A7BFA"/>
    <w:rsid w:val="005B0A17"/>
    <w:rsid w:val="005C29EA"/>
    <w:rsid w:val="005C7D44"/>
    <w:rsid w:val="005D166A"/>
    <w:rsid w:val="005D3776"/>
    <w:rsid w:val="005E255F"/>
    <w:rsid w:val="005F11C5"/>
    <w:rsid w:val="006021A9"/>
    <w:rsid w:val="00603C34"/>
    <w:rsid w:val="00610260"/>
    <w:rsid w:val="00611E24"/>
    <w:rsid w:val="006150C1"/>
    <w:rsid w:val="00622949"/>
    <w:rsid w:val="00623E53"/>
    <w:rsid w:val="00624EDE"/>
    <w:rsid w:val="006261C0"/>
    <w:rsid w:val="00633D1F"/>
    <w:rsid w:val="0064208D"/>
    <w:rsid w:val="0065221C"/>
    <w:rsid w:val="0066091B"/>
    <w:rsid w:val="00666121"/>
    <w:rsid w:val="00683D76"/>
    <w:rsid w:val="00697F94"/>
    <w:rsid w:val="006A795F"/>
    <w:rsid w:val="006B1844"/>
    <w:rsid w:val="006B1E8E"/>
    <w:rsid w:val="006B27D1"/>
    <w:rsid w:val="006B2F84"/>
    <w:rsid w:val="006B78D5"/>
    <w:rsid w:val="006C2166"/>
    <w:rsid w:val="006C2F01"/>
    <w:rsid w:val="006C6768"/>
    <w:rsid w:val="006D2462"/>
    <w:rsid w:val="006E6DFE"/>
    <w:rsid w:val="007028AF"/>
    <w:rsid w:val="007028F5"/>
    <w:rsid w:val="00704F5C"/>
    <w:rsid w:val="0071337C"/>
    <w:rsid w:val="00714F47"/>
    <w:rsid w:val="00715D1E"/>
    <w:rsid w:val="007166BA"/>
    <w:rsid w:val="007168DA"/>
    <w:rsid w:val="0072010F"/>
    <w:rsid w:val="00722D36"/>
    <w:rsid w:val="00724AC5"/>
    <w:rsid w:val="0073101B"/>
    <w:rsid w:val="007328E0"/>
    <w:rsid w:val="007338A0"/>
    <w:rsid w:val="00736E7B"/>
    <w:rsid w:val="00741D14"/>
    <w:rsid w:val="00747A04"/>
    <w:rsid w:val="00766551"/>
    <w:rsid w:val="007778D3"/>
    <w:rsid w:val="00794E36"/>
    <w:rsid w:val="00795676"/>
    <w:rsid w:val="007B000D"/>
    <w:rsid w:val="007B6C5B"/>
    <w:rsid w:val="007B72E3"/>
    <w:rsid w:val="007C29CD"/>
    <w:rsid w:val="007C654D"/>
    <w:rsid w:val="007D1F89"/>
    <w:rsid w:val="007D79EF"/>
    <w:rsid w:val="007E334A"/>
    <w:rsid w:val="007F35CA"/>
    <w:rsid w:val="007F3BB1"/>
    <w:rsid w:val="007F7F6F"/>
    <w:rsid w:val="00807EEB"/>
    <w:rsid w:val="00812A00"/>
    <w:rsid w:val="008154B3"/>
    <w:rsid w:val="00832933"/>
    <w:rsid w:val="008500A8"/>
    <w:rsid w:val="00852028"/>
    <w:rsid w:val="00864105"/>
    <w:rsid w:val="00881857"/>
    <w:rsid w:val="00887494"/>
    <w:rsid w:val="008963E8"/>
    <w:rsid w:val="008A6EDD"/>
    <w:rsid w:val="008B2411"/>
    <w:rsid w:val="008B6B05"/>
    <w:rsid w:val="008C3794"/>
    <w:rsid w:val="008C38D3"/>
    <w:rsid w:val="008D105D"/>
    <w:rsid w:val="008D2CEF"/>
    <w:rsid w:val="008D32EB"/>
    <w:rsid w:val="008D3CD3"/>
    <w:rsid w:val="008E1D57"/>
    <w:rsid w:val="008E384B"/>
    <w:rsid w:val="008E6790"/>
    <w:rsid w:val="008F1800"/>
    <w:rsid w:val="008F1E14"/>
    <w:rsid w:val="00907961"/>
    <w:rsid w:val="009136DE"/>
    <w:rsid w:val="00913EAE"/>
    <w:rsid w:val="0091730B"/>
    <w:rsid w:val="009320EC"/>
    <w:rsid w:val="00944289"/>
    <w:rsid w:val="00944FDD"/>
    <w:rsid w:val="00957440"/>
    <w:rsid w:val="0096220F"/>
    <w:rsid w:val="00963561"/>
    <w:rsid w:val="009701FC"/>
    <w:rsid w:val="00972CEA"/>
    <w:rsid w:val="00973531"/>
    <w:rsid w:val="009816A2"/>
    <w:rsid w:val="0098241F"/>
    <w:rsid w:val="00983207"/>
    <w:rsid w:val="00987C1A"/>
    <w:rsid w:val="0099702F"/>
    <w:rsid w:val="009A0514"/>
    <w:rsid w:val="009A26AB"/>
    <w:rsid w:val="009A29D4"/>
    <w:rsid w:val="009A3DC4"/>
    <w:rsid w:val="009A4B2D"/>
    <w:rsid w:val="009A63B0"/>
    <w:rsid w:val="009B2112"/>
    <w:rsid w:val="009D2A9F"/>
    <w:rsid w:val="009E31AB"/>
    <w:rsid w:val="009F0773"/>
    <w:rsid w:val="009F4BBF"/>
    <w:rsid w:val="00A021D5"/>
    <w:rsid w:val="00A03579"/>
    <w:rsid w:val="00A06F41"/>
    <w:rsid w:val="00A2078D"/>
    <w:rsid w:val="00A2672C"/>
    <w:rsid w:val="00A2742E"/>
    <w:rsid w:val="00A4237D"/>
    <w:rsid w:val="00A43959"/>
    <w:rsid w:val="00A5228F"/>
    <w:rsid w:val="00A552A9"/>
    <w:rsid w:val="00A607FA"/>
    <w:rsid w:val="00A63B15"/>
    <w:rsid w:val="00A65A68"/>
    <w:rsid w:val="00A65CB7"/>
    <w:rsid w:val="00A70C1B"/>
    <w:rsid w:val="00A86621"/>
    <w:rsid w:val="00A971C8"/>
    <w:rsid w:val="00A97B8E"/>
    <w:rsid w:val="00AA40C5"/>
    <w:rsid w:val="00AB2D7C"/>
    <w:rsid w:val="00AB38C1"/>
    <w:rsid w:val="00AB4474"/>
    <w:rsid w:val="00AC121E"/>
    <w:rsid w:val="00AC4E2B"/>
    <w:rsid w:val="00AD3710"/>
    <w:rsid w:val="00AD4E2C"/>
    <w:rsid w:val="00AE5267"/>
    <w:rsid w:val="00AF4027"/>
    <w:rsid w:val="00AF7E77"/>
    <w:rsid w:val="00B0697A"/>
    <w:rsid w:val="00B16252"/>
    <w:rsid w:val="00B2110B"/>
    <w:rsid w:val="00B35287"/>
    <w:rsid w:val="00B418EC"/>
    <w:rsid w:val="00B44CB2"/>
    <w:rsid w:val="00B4587A"/>
    <w:rsid w:val="00B53EA8"/>
    <w:rsid w:val="00B675F3"/>
    <w:rsid w:val="00B67F08"/>
    <w:rsid w:val="00B71F9C"/>
    <w:rsid w:val="00B8380B"/>
    <w:rsid w:val="00B96FF1"/>
    <w:rsid w:val="00BA1DEE"/>
    <w:rsid w:val="00BC13D8"/>
    <w:rsid w:val="00BC4B35"/>
    <w:rsid w:val="00BC589E"/>
    <w:rsid w:val="00BC5E2B"/>
    <w:rsid w:val="00BC715F"/>
    <w:rsid w:val="00BC733A"/>
    <w:rsid w:val="00BD1AA3"/>
    <w:rsid w:val="00BD38E1"/>
    <w:rsid w:val="00BF6C55"/>
    <w:rsid w:val="00C013E5"/>
    <w:rsid w:val="00C041D1"/>
    <w:rsid w:val="00C06A0C"/>
    <w:rsid w:val="00C1060F"/>
    <w:rsid w:val="00C11F7A"/>
    <w:rsid w:val="00C13920"/>
    <w:rsid w:val="00C14F60"/>
    <w:rsid w:val="00C1629D"/>
    <w:rsid w:val="00C16C90"/>
    <w:rsid w:val="00C255A4"/>
    <w:rsid w:val="00C33566"/>
    <w:rsid w:val="00C41F08"/>
    <w:rsid w:val="00C44354"/>
    <w:rsid w:val="00C45CE7"/>
    <w:rsid w:val="00C61C9C"/>
    <w:rsid w:val="00C74BE3"/>
    <w:rsid w:val="00C83242"/>
    <w:rsid w:val="00C8386C"/>
    <w:rsid w:val="00C85B33"/>
    <w:rsid w:val="00C93688"/>
    <w:rsid w:val="00CA0F34"/>
    <w:rsid w:val="00CB13D0"/>
    <w:rsid w:val="00CB4F98"/>
    <w:rsid w:val="00CD26EF"/>
    <w:rsid w:val="00CD52CD"/>
    <w:rsid w:val="00CD65D5"/>
    <w:rsid w:val="00CE56B6"/>
    <w:rsid w:val="00CE5933"/>
    <w:rsid w:val="00CF1144"/>
    <w:rsid w:val="00CF6BBC"/>
    <w:rsid w:val="00CF7163"/>
    <w:rsid w:val="00CF7F09"/>
    <w:rsid w:val="00D037B0"/>
    <w:rsid w:val="00D04680"/>
    <w:rsid w:val="00D11CEE"/>
    <w:rsid w:val="00D17094"/>
    <w:rsid w:val="00D27ADF"/>
    <w:rsid w:val="00D40CF0"/>
    <w:rsid w:val="00D43649"/>
    <w:rsid w:val="00D46BBE"/>
    <w:rsid w:val="00D47680"/>
    <w:rsid w:val="00D55BDB"/>
    <w:rsid w:val="00D57943"/>
    <w:rsid w:val="00D64631"/>
    <w:rsid w:val="00D700DD"/>
    <w:rsid w:val="00D720B9"/>
    <w:rsid w:val="00D73752"/>
    <w:rsid w:val="00D74D63"/>
    <w:rsid w:val="00D851E8"/>
    <w:rsid w:val="00D87C13"/>
    <w:rsid w:val="00DA747E"/>
    <w:rsid w:val="00DB4A17"/>
    <w:rsid w:val="00DC5014"/>
    <w:rsid w:val="00DD2EC7"/>
    <w:rsid w:val="00DD3146"/>
    <w:rsid w:val="00E032BA"/>
    <w:rsid w:val="00E035CA"/>
    <w:rsid w:val="00E07586"/>
    <w:rsid w:val="00E12C6D"/>
    <w:rsid w:val="00E159BA"/>
    <w:rsid w:val="00E1625A"/>
    <w:rsid w:val="00E2581A"/>
    <w:rsid w:val="00E2625E"/>
    <w:rsid w:val="00E31838"/>
    <w:rsid w:val="00E324A7"/>
    <w:rsid w:val="00E32EE8"/>
    <w:rsid w:val="00E475E1"/>
    <w:rsid w:val="00E544DE"/>
    <w:rsid w:val="00E66AB0"/>
    <w:rsid w:val="00E71EDD"/>
    <w:rsid w:val="00E7324F"/>
    <w:rsid w:val="00E809E8"/>
    <w:rsid w:val="00E87BCA"/>
    <w:rsid w:val="00E87D61"/>
    <w:rsid w:val="00E93D63"/>
    <w:rsid w:val="00E945C4"/>
    <w:rsid w:val="00EB18CA"/>
    <w:rsid w:val="00EB4374"/>
    <w:rsid w:val="00EC61E5"/>
    <w:rsid w:val="00EC763C"/>
    <w:rsid w:val="00ED09EA"/>
    <w:rsid w:val="00ED46FB"/>
    <w:rsid w:val="00EE42A7"/>
    <w:rsid w:val="00F13CD2"/>
    <w:rsid w:val="00F15135"/>
    <w:rsid w:val="00F27A04"/>
    <w:rsid w:val="00F30548"/>
    <w:rsid w:val="00F3214A"/>
    <w:rsid w:val="00F406E1"/>
    <w:rsid w:val="00F4768A"/>
    <w:rsid w:val="00F52109"/>
    <w:rsid w:val="00F573CD"/>
    <w:rsid w:val="00F6032A"/>
    <w:rsid w:val="00F625B5"/>
    <w:rsid w:val="00F64E99"/>
    <w:rsid w:val="00F70723"/>
    <w:rsid w:val="00F71B57"/>
    <w:rsid w:val="00F87118"/>
    <w:rsid w:val="00F93EEF"/>
    <w:rsid w:val="00FA082F"/>
    <w:rsid w:val="00FA4B28"/>
    <w:rsid w:val="00FA4E2D"/>
    <w:rsid w:val="00FA55D8"/>
    <w:rsid w:val="00FC098E"/>
    <w:rsid w:val="00FD5314"/>
    <w:rsid w:val="00FD7BD5"/>
    <w:rsid w:val="00FE3752"/>
    <w:rsid w:val="00FF1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8AAF45C"/>
  <w15:docId w15:val="{E0D123AC-9C07-4F53-8D2D-C6714822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31AB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A7BF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2D4A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9E31AB"/>
    <w:pPr>
      <w:keepNext/>
      <w:tabs>
        <w:tab w:val="num" w:pos="0"/>
      </w:tabs>
      <w:autoSpaceDE w:val="0"/>
      <w:ind w:left="864" w:hanging="864"/>
      <w:jc w:val="center"/>
      <w:outlineLvl w:val="3"/>
    </w:pPr>
    <w:rPr>
      <w:rFonts w:ascii="Arial" w:hAnsi="Arial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9E31AB"/>
  </w:style>
  <w:style w:type="character" w:customStyle="1" w:styleId="WW-Absatz-Standardschriftart">
    <w:name w:val="WW-Absatz-Standardschriftart"/>
    <w:rsid w:val="009E31AB"/>
  </w:style>
  <w:style w:type="character" w:customStyle="1" w:styleId="WW8Num5z0">
    <w:name w:val="WW8Num5z0"/>
    <w:rsid w:val="009E31AB"/>
    <w:rPr>
      <w:rFonts w:ascii="Symbol" w:hAnsi="Symbol"/>
    </w:rPr>
  </w:style>
  <w:style w:type="character" w:customStyle="1" w:styleId="WW8Num6z0">
    <w:name w:val="WW8Num6z0"/>
    <w:rsid w:val="009E31AB"/>
    <w:rPr>
      <w:rFonts w:ascii="Symbol" w:hAnsi="Symbol"/>
    </w:rPr>
  </w:style>
  <w:style w:type="character" w:customStyle="1" w:styleId="WW8Num7z0">
    <w:name w:val="WW8Num7z0"/>
    <w:rsid w:val="009E31AB"/>
    <w:rPr>
      <w:rFonts w:ascii="Symbol" w:hAnsi="Symbol"/>
    </w:rPr>
  </w:style>
  <w:style w:type="character" w:customStyle="1" w:styleId="WW8Num8z0">
    <w:name w:val="WW8Num8z0"/>
    <w:rsid w:val="009E31AB"/>
    <w:rPr>
      <w:rFonts w:ascii="Symbol" w:hAnsi="Symbol"/>
    </w:rPr>
  </w:style>
  <w:style w:type="character" w:customStyle="1" w:styleId="WW8Num10z0">
    <w:name w:val="WW8Num10z0"/>
    <w:rsid w:val="009E31AB"/>
    <w:rPr>
      <w:rFonts w:ascii="Symbol" w:hAnsi="Symbol"/>
    </w:rPr>
  </w:style>
  <w:style w:type="character" w:customStyle="1" w:styleId="WW8Num11z0">
    <w:name w:val="WW8Num11z0"/>
    <w:rsid w:val="009E31AB"/>
    <w:rPr>
      <w:color w:val="auto"/>
      <w:sz w:val="23"/>
    </w:rPr>
  </w:style>
  <w:style w:type="character" w:customStyle="1" w:styleId="WW8Num12z0">
    <w:name w:val="WW8Num12z0"/>
    <w:rsid w:val="009E31AB"/>
    <w:rPr>
      <w:rFonts w:ascii="OpenSymbol" w:hAnsi="OpenSymbol"/>
    </w:rPr>
  </w:style>
  <w:style w:type="character" w:customStyle="1" w:styleId="WW8Num17z1">
    <w:name w:val="WW8Num17z1"/>
    <w:rsid w:val="009E31AB"/>
    <w:rPr>
      <w:rFonts w:ascii="Symbol" w:hAnsi="Symbol"/>
      <w:color w:val="auto"/>
    </w:rPr>
  </w:style>
  <w:style w:type="character" w:customStyle="1" w:styleId="WW8Num17z2">
    <w:name w:val="WW8Num17z2"/>
    <w:rsid w:val="009E31AB"/>
    <w:rPr>
      <w:sz w:val="22"/>
    </w:rPr>
  </w:style>
  <w:style w:type="character" w:customStyle="1" w:styleId="WW8Num19z0">
    <w:name w:val="WW8Num19z0"/>
    <w:rsid w:val="009E31AB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9E31AB"/>
    <w:rPr>
      <w:rFonts w:ascii="Symbol" w:hAnsi="Symbol"/>
    </w:rPr>
  </w:style>
  <w:style w:type="character" w:customStyle="1" w:styleId="Domylnaczcionkaakapitu1">
    <w:name w:val="Domyślna czcionka akapitu1"/>
    <w:rsid w:val="009E31AB"/>
  </w:style>
  <w:style w:type="character" w:customStyle="1" w:styleId="NagwekZnak">
    <w:name w:val="Nagłówek Znak"/>
    <w:basedOn w:val="Domylnaczcionkaakapitu1"/>
    <w:rsid w:val="009E31AB"/>
    <w:rPr>
      <w:sz w:val="24"/>
      <w:szCs w:val="24"/>
    </w:rPr>
  </w:style>
  <w:style w:type="character" w:customStyle="1" w:styleId="StopkaZnak">
    <w:name w:val="Stopka Znak"/>
    <w:basedOn w:val="Domylnaczcionkaakapitu1"/>
    <w:rsid w:val="009E31AB"/>
    <w:rPr>
      <w:sz w:val="24"/>
      <w:szCs w:val="24"/>
    </w:rPr>
  </w:style>
  <w:style w:type="character" w:customStyle="1" w:styleId="TekstdymkaZnak">
    <w:name w:val="Tekst dymka Znak"/>
    <w:basedOn w:val="Domylnaczcionkaakapitu1"/>
    <w:rsid w:val="009E31AB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1"/>
    <w:rsid w:val="009E31AB"/>
    <w:rPr>
      <w:rFonts w:ascii="Arial" w:hAnsi="Arial"/>
      <w:b/>
      <w:sz w:val="24"/>
    </w:rPr>
  </w:style>
  <w:style w:type="character" w:styleId="Hipercze">
    <w:name w:val="Hyperlink"/>
    <w:basedOn w:val="Domylnaczcionkaakapitu1"/>
    <w:rsid w:val="009E31AB"/>
    <w:rPr>
      <w:color w:val="0000FF"/>
      <w:u w:val="single"/>
    </w:rPr>
  </w:style>
  <w:style w:type="character" w:customStyle="1" w:styleId="Odwoaniedokomentarza1">
    <w:name w:val="Odwołanie do komentarza1"/>
    <w:basedOn w:val="Domylnaczcionkaakapitu1"/>
    <w:rsid w:val="009E31AB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9E31AB"/>
  </w:style>
  <w:style w:type="character" w:customStyle="1" w:styleId="TematkomentarzaZnak">
    <w:name w:val="Temat komentarza Znak"/>
    <w:basedOn w:val="TekstkomentarzaZnak"/>
    <w:rsid w:val="009E31AB"/>
    <w:rPr>
      <w:b/>
      <w:bCs/>
    </w:rPr>
  </w:style>
  <w:style w:type="character" w:customStyle="1" w:styleId="TytuZnak">
    <w:name w:val="Tytuł Znak"/>
    <w:basedOn w:val="Domylnaczcionkaakapitu1"/>
    <w:rsid w:val="009E31AB"/>
    <w:rPr>
      <w:b/>
      <w:bCs/>
      <w:sz w:val="28"/>
    </w:rPr>
  </w:style>
  <w:style w:type="character" w:customStyle="1" w:styleId="TekstpodstawowyZnak">
    <w:name w:val="Tekst podstawowy Znak"/>
    <w:basedOn w:val="Domylnaczcionkaakapitu1"/>
    <w:rsid w:val="009E31AB"/>
    <w:rPr>
      <w:sz w:val="24"/>
    </w:rPr>
  </w:style>
  <w:style w:type="character" w:styleId="Pogrubienie">
    <w:name w:val="Strong"/>
    <w:basedOn w:val="Domylnaczcionkaakapitu1"/>
    <w:uiPriority w:val="22"/>
    <w:qFormat/>
    <w:rsid w:val="009E31AB"/>
    <w:rPr>
      <w:b/>
      <w:bCs/>
    </w:rPr>
  </w:style>
  <w:style w:type="paragraph" w:customStyle="1" w:styleId="Nagwek10">
    <w:name w:val="Nagłówek1"/>
    <w:basedOn w:val="Normalny"/>
    <w:next w:val="Tekstpodstawowy"/>
    <w:rsid w:val="009E31A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9E31AB"/>
    <w:pPr>
      <w:spacing w:line="320" w:lineRule="exact"/>
      <w:jc w:val="both"/>
    </w:pPr>
    <w:rPr>
      <w:szCs w:val="20"/>
    </w:rPr>
  </w:style>
  <w:style w:type="paragraph" w:styleId="Lista">
    <w:name w:val="List"/>
    <w:basedOn w:val="Tekstpodstawowy"/>
    <w:rsid w:val="009E31AB"/>
    <w:rPr>
      <w:rFonts w:cs="Mangal"/>
    </w:rPr>
  </w:style>
  <w:style w:type="paragraph" w:customStyle="1" w:styleId="Podpis1">
    <w:name w:val="Podpis1"/>
    <w:basedOn w:val="Normalny"/>
    <w:rsid w:val="009E31AB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9E31AB"/>
    <w:pPr>
      <w:suppressLineNumbers/>
    </w:pPr>
    <w:rPr>
      <w:rFonts w:cs="Mangal"/>
    </w:rPr>
  </w:style>
  <w:style w:type="paragraph" w:styleId="Nagwek">
    <w:name w:val="header"/>
    <w:basedOn w:val="Normalny"/>
    <w:rsid w:val="009E31A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E31A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9E31AB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  <w:rsid w:val="009E31AB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9E31AB"/>
    <w:rPr>
      <w:b/>
      <w:bCs/>
    </w:rPr>
  </w:style>
  <w:style w:type="paragraph" w:styleId="Tytu">
    <w:name w:val="Title"/>
    <w:basedOn w:val="Normalny"/>
    <w:next w:val="Podtytu"/>
    <w:qFormat/>
    <w:rsid w:val="009E31AB"/>
    <w:pPr>
      <w:jc w:val="center"/>
    </w:pPr>
    <w:rPr>
      <w:b/>
      <w:bCs/>
      <w:sz w:val="28"/>
      <w:szCs w:val="20"/>
    </w:rPr>
  </w:style>
  <w:style w:type="paragraph" w:styleId="Podtytu">
    <w:name w:val="Subtitle"/>
    <w:basedOn w:val="Nagwek10"/>
    <w:next w:val="Tekstpodstawowy"/>
    <w:qFormat/>
    <w:rsid w:val="009E31AB"/>
    <w:pPr>
      <w:jc w:val="center"/>
    </w:pPr>
    <w:rPr>
      <w:i/>
      <w:iCs/>
    </w:rPr>
  </w:style>
  <w:style w:type="paragraph" w:styleId="Akapitzlist">
    <w:name w:val="List Paragraph"/>
    <w:basedOn w:val="Normalny"/>
    <w:qFormat/>
    <w:rsid w:val="009E31AB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Tekstpodstawowy21">
    <w:name w:val="Tekst podstawowy 21"/>
    <w:basedOn w:val="Normalny"/>
    <w:rsid w:val="009E31AB"/>
    <w:pPr>
      <w:spacing w:line="320" w:lineRule="exact"/>
    </w:pPr>
    <w:rPr>
      <w:szCs w:val="20"/>
    </w:rPr>
  </w:style>
  <w:style w:type="paragraph" w:customStyle="1" w:styleId="Zawartotabeli">
    <w:name w:val="Zawartość tabeli"/>
    <w:basedOn w:val="Normalny"/>
    <w:rsid w:val="009E31AB"/>
    <w:pPr>
      <w:suppressLineNumbers/>
    </w:pPr>
  </w:style>
  <w:style w:type="paragraph" w:customStyle="1" w:styleId="Nagwektabeli">
    <w:name w:val="Nagłówek tabeli"/>
    <w:basedOn w:val="Zawartotabeli"/>
    <w:rsid w:val="009E31AB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62294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3Znak">
    <w:name w:val="Nagłówek 3 Znak"/>
    <w:basedOn w:val="Domylnaczcionkaakapitu"/>
    <w:link w:val="Nagwek3"/>
    <w:rsid w:val="002D4A90"/>
    <w:rPr>
      <w:rFonts w:ascii="Cambria" w:hAnsi="Cambria"/>
      <w:b/>
      <w:bCs/>
      <w:sz w:val="26"/>
      <w:szCs w:val="26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A7BF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B5A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D0B5A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0D0B5A"/>
    <w:rPr>
      <w:lang w:eastAsia="ar-SA"/>
    </w:rPr>
  </w:style>
  <w:style w:type="paragraph" w:customStyle="1" w:styleId="Tekstpodstawowy22">
    <w:name w:val="Tekst podstawowy 22"/>
    <w:basedOn w:val="Normalny"/>
    <w:rsid w:val="009F0773"/>
    <w:pPr>
      <w:spacing w:after="120" w:line="48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A38EE"/>
    <w:pPr>
      <w:suppressAutoHyphens w:val="0"/>
    </w:pPr>
    <w:rPr>
      <w:rFonts w:eastAsiaTheme="minorHAns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A38EE"/>
    <w:rPr>
      <w:rFonts w:eastAsiaTheme="minorHAnsi"/>
    </w:rPr>
  </w:style>
  <w:style w:type="paragraph" w:styleId="Zwykytekst">
    <w:name w:val="Plain Text"/>
    <w:basedOn w:val="Normalny"/>
    <w:link w:val="ZwykytekstZnak"/>
    <w:uiPriority w:val="99"/>
    <w:unhideWhenUsed/>
    <w:rsid w:val="005A38EE"/>
    <w:pPr>
      <w:suppressAutoHyphens w:val="0"/>
    </w:pPr>
    <w:rPr>
      <w:rFonts w:ascii="Consolas" w:eastAsiaTheme="minorHAnsi" w:hAnsi="Consolas" w:cs="Consolas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A38EE"/>
    <w:rPr>
      <w:rFonts w:ascii="Consolas" w:eastAsiaTheme="minorHAnsi" w:hAnsi="Consolas" w:cs="Consolas"/>
      <w:sz w:val="21"/>
      <w:szCs w:val="21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38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0903E-7211-4A29-8CE6-2B1D09C3A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3145</Words>
  <Characters>18873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B.</dc:creator>
  <cp:lastModifiedBy>Windows User</cp:lastModifiedBy>
  <cp:revision>15</cp:revision>
  <cp:lastPrinted>2017-06-13T13:01:00Z</cp:lastPrinted>
  <dcterms:created xsi:type="dcterms:W3CDTF">2017-07-06T12:08:00Z</dcterms:created>
  <dcterms:modified xsi:type="dcterms:W3CDTF">2017-07-07T13:59:00Z</dcterms:modified>
</cp:coreProperties>
</file>